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D5C58F" w14:textId="77777777" w:rsidR="00B53851" w:rsidRPr="00B53851" w:rsidRDefault="00B53851" w:rsidP="00B53851">
      <w:pPr>
        <w:kinsoku w:val="0"/>
        <w:overflowPunct w:val="0"/>
        <w:autoSpaceDE w:val="0"/>
        <w:autoSpaceDN w:val="0"/>
        <w:adjustRightInd w:val="0"/>
        <w:spacing w:after="0" w:line="240" w:lineRule="auto"/>
        <w:rPr>
          <w:rFonts w:ascii="Times New Roman" w:hAnsi="Times New Roman" w:cs="Times New Roman"/>
          <w:sz w:val="20"/>
          <w:szCs w:val="20"/>
        </w:rPr>
      </w:pPr>
      <w:r w:rsidRPr="00B53851">
        <w:rPr>
          <w:rFonts w:ascii="Times New Roman" w:hAnsi="Times New Roman" w:cs="Times New Roman"/>
          <w:noProof/>
          <w:sz w:val="20"/>
          <w:szCs w:val="20"/>
        </w:rPr>
        <mc:AlternateContent>
          <mc:Choice Requires="wps">
            <w:drawing>
              <wp:inline distT="0" distB="0" distL="0" distR="0" wp14:anchorId="3DA8AE71" wp14:editId="0B390C61">
                <wp:extent cx="6013450" cy="1086485"/>
                <wp:effectExtent l="0" t="0" r="0" b="0"/>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13450" cy="10864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5891"/>
                              <w:gridCol w:w="3579"/>
                            </w:tblGrid>
                            <w:tr w:rsidR="00B53851" w:rsidRPr="0026134D" w14:paraId="6E89056C" w14:textId="77777777">
                              <w:trPr>
                                <w:trHeight w:hRule="exact" w:val="584"/>
                              </w:trPr>
                              <w:tc>
                                <w:tcPr>
                                  <w:tcW w:w="5891" w:type="dxa"/>
                                  <w:tcBorders>
                                    <w:top w:val="nil"/>
                                    <w:left w:val="nil"/>
                                    <w:bottom w:val="nil"/>
                                    <w:right w:val="nil"/>
                                  </w:tcBorders>
                                </w:tcPr>
                                <w:p w14:paraId="3A884850" w14:textId="77777777" w:rsidR="00B53851" w:rsidRPr="0026134D" w:rsidRDefault="00B53851">
                                  <w:pPr>
                                    <w:pStyle w:val="BodyText"/>
                                    <w:kinsoku w:val="0"/>
                                    <w:overflowPunct w:val="0"/>
                                    <w:spacing w:before="57"/>
                                    <w:ind w:left="55"/>
                                    <w:rPr>
                                      <w:b w:val="0"/>
                                      <w:bCs w:val="0"/>
                                    </w:rPr>
                                  </w:pPr>
                                  <w:r w:rsidRPr="0026134D">
                                    <w:rPr>
                                      <w:b w:val="0"/>
                                      <w:bCs w:val="0"/>
                                    </w:rPr>
                                    <w:t>Engineering</w:t>
                                  </w:r>
                                  <w:r w:rsidRPr="0026134D">
                                    <w:rPr>
                                      <w:b w:val="0"/>
                                      <w:bCs w:val="0"/>
                                      <w:spacing w:val="-6"/>
                                    </w:rPr>
                                    <w:t xml:space="preserve"> </w:t>
                                  </w:r>
                                  <w:r w:rsidRPr="0026134D">
                                    <w:rPr>
                                      <w:b w:val="0"/>
                                      <w:bCs w:val="0"/>
                                    </w:rPr>
                                    <w:t>Faculty</w:t>
                                  </w:r>
                                  <w:r w:rsidRPr="0026134D">
                                    <w:rPr>
                                      <w:b w:val="0"/>
                                      <w:bCs w:val="0"/>
                                      <w:spacing w:val="-5"/>
                                    </w:rPr>
                                    <w:t xml:space="preserve"> </w:t>
                                  </w:r>
                                  <w:r w:rsidRPr="0026134D">
                                    <w:rPr>
                                      <w:b w:val="0"/>
                                      <w:bCs w:val="0"/>
                                    </w:rPr>
                                    <w:t>Council</w:t>
                                  </w:r>
                                  <w:r w:rsidRPr="0026134D">
                                    <w:rPr>
                                      <w:b w:val="0"/>
                                      <w:bCs w:val="0"/>
                                      <w:spacing w:val="-6"/>
                                    </w:rPr>
                                    <w:t xml:space="preserve"> </w:t>
                                  </w:r>
                                  <w:r w:rsidRPr="0026134D">
                                    <w:rPr>
                                      <w:b w:val="0"/>
                                      <w:bCs w:val="0"/>
                                    </w:rPr>
                                    <w:t>Agenda</w:t>
                                  </w:r>
                                </w:p>
                              </w:tc>
                              <w:tc>
                                <w:tcPr>
                                  <w:tcW w:w="3579" w:type="dxa"/>
                                  <w:tcBorders>
                                    <w:top w:val="nil"/>
                                    <w:left w:val="nil"/>
                                    <w:bottom w:val="nil"/>
                                    <w:right w:val="nil"/>
                                  </w:tcBorders>
                                </w:tcPr>
                                <w:p w14:paraId="194B0845" w14:textId="77777777" w:rsidR="00B53851" w:rsidRPr="0026134D" w:rsidRDefault="00B53851">
                                  <w:pPr>
                                    <w:pStyle w:val="BodyText"/>
                                    <w:kinsoku w:val="0"/>
                                    <w:overflowPunct w:val="0"/>
                                    <w:spacing w:before="57"/>
                                    <w:ind w:left="2365"/>
                                    <w:rPr>
                                      <w:bCs w:val="0"/>
                                      <w:color w:val="FF0000"/>
                                    </w:rPr>
                                  </w:pPr>
                                  <w:r w:rsidRPr="0026134D">
                                    <w:rPr>
                                      <w:bCs w:val="0"/>
                                      <w:color w:val="FF0000"/>
                                    </w:rPr>
                                    <w:t>10/08/2020</w:t>
                                  </w:r>
                                </w:p>
                              </w:tc>
                            </w:tr>
                            <w:tr w:rsidR="00B53851" w:rsidRPr="0026134D" w14:paraId="79791418" w14:textId="77777777">
                              <w:trPr>
                                <w:trHeight w:hRule="exact" w:val="768"/>
                              </w:trPr>
                              <w:tc>
                                <w:tcPr>
                                  <w:tcW w:w="5891" w:type="dxa"/>
                                  <w:tcBorders>
                                    <w:top w:val="nil"/>
                                    <w:left w:val="nil"/>
                                    <w:bottom w:val="nil"/>
                                    <w:right w:val="nil"/>
                                  </w:tcBorders>
                                </w:tcPr>
                                <w:p w14:paraId="19A1EF95" w14:textId="77777777" w:rsidR="00B53851" w:rsidRPr="0026134D" w:rsidRDefault="00B53851">
                                  <w:pPr>
                                    <w:pStyle w:val="BodyText"/>
                                    <w:kinsoku w:val="0"/>
                                    <w:overflowPunct w:val="0"/>
                                    <w:spacing w:line="275" w:lineRule="exact"/>
                                    <w:ind w:left="55"/>
                                    <w:rPr>
                                      <w:b w:val="0"/>
                                      <w:bCs w:val="0"/>
                                      <w:color w:val="000000"/>
                                    </w:rPr>
                                  </w:pPr>
                                  <w:r w:rsidRPr="0026134D">
                                    <w:rPr>
                                      <w:b w:val="0"/>
                                      <w:bCs w:val="0"/>
                                      <w:color w:val="0563C1"/>
                                      <w:u w:val="single"/>
                                    </w:rPr>
                                    <w:t>https://ufl.zoom.us/j/302728685</w:t>
                                  </w:r>
                                </w:p>
                                <w:p w14:paraId="7470D79B" w14:textId="77777777" w:rsidR="00B53851" w:rsidRPr="0026134D" w:rsidRDefault="00B53851">
                                  <w:pPr>
                                    <w:pStyle w:val="BodyText"/>
                                    <w:kinsoku w:val="0"/>
                                    <w:overflowPunct w:val="0"/>
                                    <w:spacing w:line="275" w:lineRule="exact"/>
                                    <w:ind w:left="55"/>
                                    <w:rPr>
                                      <w:b w:val="0"/>
                                      <w:bCs w:val="0"/>
                                    </w:rPr>
                                  </w:pPr>
                                  <w:r w:rsidRPr="0026134D">
                                    <w:rPr>
                                      <w:b w:val="0"/>
                                      <w:bCs w:val="0"/>
                                    </w:rPr>
                                    <w:t>Meeting</w:t>
                                  </w:r>
                                  <w:r w:rsidRPr="0026134D">
                                    <w:rPr>
                                      <w:b w:val="0"/>
                                      <w:bCs w:val="0"/>
                                      <w:spacing w:val="-2"/>
                                    </w:rPr>
                                    <w:t xml:space="preserve"> </w:t>
                                  </w:r>
                                  <w:r w:rsidRPr="0026134D">
                                    <w:rPr>
                                      <w:b w:val="0"/>
                                      <w:bCs w:val="0"/>
                                    </w:rPr>
                                    <w:t>ID:</w:t>
                                  </w:r>
                                  <w:r w:rsidRPr="0026134D">
                                    <w:rPr>
                                      <w:b w:val="0"/>
                                      <w:bCs w:val="0"/>
                                      <w:spacing w:val="-1"/>
                                    </w:rPr>
                                    <w:t xml:space="preserve"> </w:t>
                                  </w:r>
                                  <w:r w:rsidRPr="0026134D">
                                    <w:rPr>
                                      <w:b w:val="0"/>
                                      <w:bCs w:val="0"/>
                                    </w:rPr>
                                    <w:t>302</w:t>
                                  </w:r>
                                  <w:r w:rsidRPr="0026134D">
                                    <w:rPr>
                                      <w:b w:val="0"/>
                                      <w:bCs w:val="0"/>
                                      <w:spacing w:val="-1"/>
                                    </w:rPr>
                                    <w:t xml:space="preserve"> </w:t>
                                  </w:r>
                                  <w:r w:rsidRPr="0026134D">
                                    <w:rPr>
                                      <w:b w:val="0"/>
                                      <w:bCs w:val="0"/>
                                    </w:rPr>
                                    <w:t>728</w:t>
                                  </w:r>
                                  <w:r w:rsidRPr="0026134D">
                                    <w:rPr>
                                      <w:b w:val="0"/>
                                      <w:bCs w:val="0"/>
                                      <w:spacing w:val="-1"/>
                                    </w:rPr>
                                    <w:t xml:space="preserve"> </w:t>
                                  </w:r>
                                  <w:r w:rsidRPr="0026134D">
                                    <w:rPr>
                                      <w:b w:val="0"/>
                                      <w:bCs w:val="0"/>
                                    </w:rPr>
                                    <w:t>685</w:t>
                                  </w:r>
                                </w:p>
                              </w:tc>
                              <w:tc>
                                <w:tcPr>
                                  <w:tcW w:w="3579" w:type="dxa"/>
                                  <w:tcBorders>
                                    <w:top w:val="nil"/>
                                    <w:left w:val="nil"/>
                                    <w:bottom w:val="nil"/>
                                    <w:right w:val="nil"/>
                                  </w:tcBorders>
                                </w:tcPr>
                                <w:p w14:paraId="280C4328" w14:textId="77777777" w:rsidR="00B53851" w:rsidRPr="0026134D" w:rsidRDefault="00B53851">
                                  <w:pPr>
                                    <w:rPr>
                                      <w:rFonts w:ascii="Arial" w:hAnsi="Arial" w:cs="Arial"/>
                                    </w:rPr>
                                  </w:pPr>
                                </w:p>
                              </w:tc>
                            </w:tr>
                            <w:tr w:rsidR="00B53851" w:rsidRPr="0026134D" w14:paraId="315E1664" w14:textId="77777777">
                              <w:trPr>
                                <w:trHeight w:hRule="exact" w:val="359"/>
                              </w:trPr>
                              <w:tc>
                                <w:tcPr>
                                  <w:tcW w:w="5891" w:type="dxa"/>
                                  <w:tcBorders>
                                    <w:top w:val="nil"/>
                                    <w:left w:val="nil"/>
                                    <w:bottom w:val="nil"/>
                                    <w:right w:val="nil"/>
                                  </w:tcBorders>
                                </w:tcPr>
                                <w:p w14:paraId="3504D042" w14:textId="77777777" w:rsidR="00B53851" w:rsidRPr="0026134D" w:rsidRDefault="00B53851">
                                  <w:pPr>
                                    <w:pStyle w:val="BodyText"/>
                                    <w:kinsoku w:val="0"/>
                                    <w:overflowPunct w:val="0"/>
                                    <w:spacing w:line="264" w:lineRule="exact"/>
                                    <w:ind w:left="55"/>
                                    <w:rPr>
                                      <w:b w:val="0"/>
                                      <w:bCs w:val="0"/>
                                    </w:rPr>
                                  </w:pPr>
                                  <w:r w:rsidRPr="0026134D">
                                    <w:rPr>
                                      <w:b w:val="0"/>
                                      <w:bCs w:val="0"/>
                                    </w:rPr>
                                    <w:t>Password:</w:t>
                                  </w:r>
                                  <w:r w:rsidRPr="0026134D">
                                    <w:rPr>
                                      <w:b w:val="0"/>
                                      <w:bCs w:val="0"/>
                                      <w:spacing w:val="-5"/>
                                    </w:rPr>
                                    <w:t xml:space="preserve"> </w:t>
                                  </w:r>
                                  <w:r w:rsidRPr="0026134D">
                                    <w:rPr>
                                      <w:b w:val="0"/>
                                      <w:bCs w:val="0"/>
                                    </w:rPr>
                                    <w:t>784338</w:t>
                                  </w:r>
                                </w:p>
                              </w:tc>
                              <w:tc>
                                <w:tcPr>
                                  <w:tcW w:w="3579" w:type="dxa"/>
                                  <w:tcBorders>
                                    <w:top w:val="nil"/>
                                    <w:left w:val="nil"/>
                                    <w:bottom w:val="nil"/>
                                    <w:right w:val="nil"/>
                                  </w:tcBorders>
                                </w:tcPr>
                                <w:p w14:paraId="14B6516A" w14:textId="77777777" w:rsidR="00B53851" w:rsidRPr="0026134D" w:rsidRDefault="00B53851">
                                  <w:pPr>
                                    <w:rPr>
                                      <w:rFonts w:ascii="Arial" w:hAnsi="Arial" w:cs="Arial"/>
                                    </w:rPr>
                                  </w:pPr>
                                </w:p>
                              </w:tc>
                            </w:tr>
                          </w:tbl>
                          <w:p w14:paraId="018DCDBA" w14:textId="77777777" w:rsidR="00B53851" w:rsidRPr="0026134D" w:rsidRDefault="00B53851" w:rsidP="00B53851">
                            <w:pPr>
                              <w:pStyle w:val="BodyText"/>
                              <w:kinsoku w:val="0"/>
                              <w:overflowPunct w:val="0"/>
                              <w:ind w:left="0"/>
                              <w:rPr>
                                <w:b w:val="0"/>
                                <w:bCs w:val="0"/>
                              </w:rPr>
                            </w:pPr>
                          </w:p>
                        </w:txbxContent>
                      </wps:txbx>
                      <wps:bodyPr rot="0" vert="horz" wrap="square" lIns="0" tIns="0" rIns="0" bIns="0" anchor="t" anchorCtr="0" upright="1">
                        <a:noAutofit/>
                      </wps:bodyPr>
                    </wps:wsp>
                  </a:graphicData>
                </a:graphic>
              </wp:inline>
            </w:drawing>
          </mc:Choice>
          <mc:Fallback>
            <w:pict>
              <v:shapetype w14:anchorId="3DA8AE71" id="_x0000_t202" coordsize="21600,21600" o:spt="202" path="m,l,21600r21600,l21600,xe">
                <v:stroke joinstyle="miter"/>
                <v:path gradientshapeok="t" o:connecttype="rect"/>
              </v:shapetype>
              <v:shape id="Text Box 4" o:spid="_x0000_s1026" type="#_x0000_t202" style="width:473.5pt;height:85.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&#13;&#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5891"/>
                        <w:gridCol w:w="3579"/>
                      </w:tblGrid>
                      <w:tr w:rsidR="00B53851" w:rsidRPr="0026134D" w14:paraId="6E89056C" w14:textId="77777777">
                        <w:trPr>
                          <w:trHeight w:hRule="exact" w:val="584"/>
                        </w:trPr>
                        <w:tc>
                          <w:tcPr>
                            <w:tcW w:w="5891" w:type="dxa"/>
                            <w:tcBorders>
                              <w:top w:val="nil"/>
                              <w:left w:val="nil"/>
                              <w:bottom w:val="nil"/>
                              <w:right w:val="nil"/>
                            </w:tcBorders>
                          </w:tcPr>
                          <w:p w14:paraId="3A884850" w14:textId="77777777" w:rsidR="00B53851" w:rsidRPr="0026134D" w:rsidRDefault="00B53851">
                            <w:pPr>
                              <w:pStyle w:val="BodyText"/>
                              <w:kinsoku w:val="0"/>
                              <w:overflowPunct w:val="0"/>
                              <w:spacing w:before="57"/>
                              <w:ind w:left="55"/>
                              <w:rPr>
                                <w:b w:val="0"/>
                                <w:bCs w:val="0"/>
                              </w:rPr>
                            </w:pPr>
                            <w:r w:rsidRPr="0026134D">
                              <w:rPr>
                                <w:b w:val="0"/>
                                <w:bCs w:val="0"/>
                              </w:rPr>
                              <w:t>Engineering</w:t>
                            </w:r>
                            <w:r w:rsidRPr="0026134D">
                              <w:rPr>
                                <w:b w:val="0"/>
                                <w:bCs w:val="0"/>
                                <w:spacing w:val="-6"/>
                              </w:rPr>
                              <w:t xml:space="preserve"> </w:t>
                            </w:r>
                            <w:r w:rsidRPr="0026134D">
                              <w:rPr>
                                <w:b w:val="0"/>
                                <w:bCs w:val="0"/>
                              </w:rPr>
                              <w:t>Faculty</w:t>
                            </w:r>
                            <w:r w:rsidRPr="0026134D">
                              <w:rPr>
                                <w:b w:val="0"/>
                                <w:bCs w:val="0"/>
                                <w:spacing w:val="-5"/>
                              </w:rPr>
                              <w:t xml:space="preserve"> </w:t>
                            </w:r>
                            <w:r w:rsidRPr="0026134D">
                              <w:rPr>
                                <w:b w:val="0"/>
                                <w:bCs w:val="0"/>
                              </w:rPr>
                              <w:t>Council</w:t>
                            </w:r>
                            <w:r w:rsidRPr="0026134D">
                              <w:rPr>
                                <w:b w:val="0"/>
                                <w:bCs w:val="0"/>
                                <w:spacing w:val="-6"/>
                              </w:rPr>
                              <w:t xml:space="preserve"> </w:t>
                            </w:r>
                            <w:r w:rsidRPr="0026134D">
                              <w:rPr>
                                <w:b w:val="0"/>
                                <w:bCs w:val="0"/>
                              </w:rPr>
                              <w:t>Agenda</w:t>
                            </w:r>
                          </w:p>
                        </w:tc>
                        <w:tc>
                          <w:tcPr>
                            <w:tcW w:w="3579" w:type="dxa"/>
                            <w:tcBorders>
                              <w:top w:val="nil"/>
                              <w:left w:val="nil"/>
                              <w:bottom w:val="nil"/>
                              <w:right w:val="nil"/>
                            </w:tcBorders>
                          </w:tcPr>
                          <w:p w14:paraId="194B0845" w14:textId="77777777" w:rsidR="00B53851" w:rsidRPr="0026134D" w:rsidRDefault="00B53851">
                            <w:pPr>
                              <w:pStyle w:val="BodyText"/>
                              <w:kinsoku w:val="0"/>
                              <w:overflowPunct w:val="0"/>
                              <w:spacing w:before="57"/>
                              <w:ind w:left="2365"/>
                              <w:rPr>
                                <w:bCs w:val="0"/>
                                <w:color w:val="FF0000"/>
                              </w:rPr>
                            </w:pPr>
                            <w:r w:rsidRPr="0026134D">
                              <w:rPr>
                                <w:bCs w:val="0"/>
                                <w:color w:val="FF0000"/>
                              </w:rPr>
                              <w:t>10/08/2020</w:t>
                            </w:r>
                          </w:p>
                        </w:tc>
                      </w:tr>
                      <w:tr w:rsidR="00B53851" w:rsidRPr="0026134D" w14:paraId="79791418" w14:textId="77777777">
                        <w:trPr>
                          <w:trHeight w:hRule="exact" w:val="768"/>
                        </w:trPr>
                        <w:tc>
                          <w:tcPr>
                            <w:tcW w:w="5891" w:type="dxa"/>
                            <w:tcBorders>
                              <w:top w:val="nil"/>
                              <w:left w:val="nil"/>
                              <w:bottom w:val="nil"/>
                              <w:right w:val="nil"/>
                            </w:tcBorders>
                          </w:tcPr>
                          <w:p w14:paraId="19A1EF95" w14:textId="77777777" w:rsidR="00B53851" w:rsidRPr="0026134D" w:rsidRDefault="00B53851">
                            <w:pPr>
                              <w:pStyle w:val="BodyText"/>
                              <w:kinsoku w:val="0"/>
                              <w:overflowPunct w:val="0"/>
                              <w:spacing w:line="275" w:lineRule="exact"/>
                              <w:ind w:left="55"/>
                              <w:rPr>
                                <w:b w:val="0"/>
                                <w:bCs w:val="0"/>
                                <w:color w:val="000000"/>
                              </w:rPr>
                            </w:pPr>
                            <w:r w:rsidRPr="0026134D">
                              <w:rPr>
                                <w:b w:val="0"/>
                                <w:bCs w:val="0"/>
                                <w:color w:val="0563C1"/>
                                <w:u w:val="single"/>
                              </w:rPr>
                              <w:t>https://ufl.zoom.us/j/302728685</w:t>
                            </w:r>
                          </w:p>
                          <w:p w14:paraId="7470D79B" w14:textId="77777777" w:rsidR="00B53851" w:rsidRPr="0026134D" w:rsidRDefault="00B53851">
                            <w:pPr>
                              <w:pStyle w:val="BodyText"/>
                              <w:kinsoku w:val="0"/>
                              <w:overflowPunct w:val="0"/>
                              <w:spacing w:line="275" w:lineRule="exact"/>
                              <w:ind w:left="55"/>
                              <w:rPr>
                                <w:b w:val="0"/>
                                <w:bCs w:val="0"/>
                              </w:rPr>
                            </w:pPr>
                            <w:r w:rsidRPr="0026134D">
                              <w:rPr>
                                <w:b w:val="0"/>
                                <w:bCs w:val="0"/>
                              </w:rPr>
                              <w:t>Meeting</w:t>
                            </w:r>
                            <w:r w:rsidRPr="0026134D">
                              <w:rPr>
                                <w:b w:val="0"/>
                                <w:bCs w:val="0"/>
                                <w:spacing w:val="-2"/>
                              </w:rPr>
                              <w:t xml:space="preserve"> </w:t>
                            </w:r>
                            <w:r w:rsidRPr="0026134D">
                              <w:rPr>
                                <w:b w:val="0"/>
                                <w:bCs w:val="0"/>
                              </w:rPr>
                              <w:t>ID:</w:t>
                            </w:r>
                            <w:r w:rsidRPr="0026134D">
                              <w:rPr>
                                <w:b w:val="0"/>
                                <w:bCs w:val="0"/>
                                <w:spacing w:val="-1"/>
                              </w:rPr>
                              <w:t xml:space="preserve"> </w:t>
                            </w:r>
                            <w:r w:rsidRPr="0026134D">
                              <w:rPr>
                                <w:b w:val="0"/>
                                <w:bCs w:val="0"/>
                              </w:rPr>
                              <w:t>302</w:t>
                            </w:r>
                            <w:r w:rsidRPr="0026134D">
                              <w:rPr>
                                <w:b w:val="0"/>
                                <w:bCs w:val="0"/>
                                <w:spacing w:val="-1"/>
                              </w:rPr>
                              <w:t xml:space="preserve"> </w:t>
                            </w:r>
                            <w:r w:rsidRPr="0026134D">
                              <w:rPr>
                                <w:b w:val="0"/>
                                <w:bCs w:val="0"/>
                              </w:rPr>
                              <w:t>728</w:t>
                            </w:r>
                            <w:r w:rsidRPr="0026134D">
                              <w:rPr>
                                <w:b w:val="0"/>
                                <w:bCs w:val="0"/>
                                <w:spacing w:val="-1"/>
                              </w:rPr>
                              <w:t xml:space="preserve"> </w:t>
                            </w:r>
                            <w:r w:rsidRPr="0026134D">
                              <w:rPr>
                                <w:b w:val="0"/>
                                <w:bCs w:val="0"/>
                              </w:rPr>
                              <w:t>685</w:t>
                            </w:r>
                          </w:p>
                        </w:tc>
                        <w:tc>
                          <w:tcPr>
                            <w:tcW w:w="3579" w:type="dxa"/>
                            <w:tcBorders>
                              <w:top w:val="nil"/>
                              <w:left w:val="nil"/>
                              <w:bottom w:val="nil"/>
                              <w:right w:val="nil"/>
                            </w:tcBorders>
                          </w:tcPr>
                          <w:p w14:paraId="280C4328" w14:textId="77777777" w:rsidR="00B53851" w:rsidRPr="0026134D" w:rsidRDefault="00B53851">
                            <w:pPr>
                              <w:rPr>
                                <w:rFonts w:ascii="Arial" w:hAnsi="Arial" w:cs="Arial"/>
                              </w:rPr>
                            </w:pPr>
                          </w:p>
                        </w:tc>
                      </w:tr>
                      <w:tr w:rsidR="00B53851" w:rsidRPr="0026134D" w14:paraId="315E1664" w14:textId="77777777">
                        <w:trPr>
                          <w:trHeight w:hRule="exact" w:val="359"/>
                        </w:trPr>
                        <w:tc>
                          <w:tcPr>
                            <w:tcW w:w="5891" w:type="dxa"/>
                            <w:tcBorders>
                              <w:top w:val="nil"/>
                              <w:left w:val="nil"/>
                              <w:bottom w:val="nil"/>
                              <w:right w:val="nil"/>
                            </w:tcBorders>
                          </w:tcPr>
                          <w:p w14:paraId="3504D042" w14:textId="77777777" w:rsidR="00B53851" w:rsidRPr="0026134D" w:rsidRDefault="00B53851">
                            <w:pPr>
                              <w:pStyle w:val="BodyText"/>
                              <w:kinsoku w:val="0"/>
                              <w:overflowPunct w:val="0"/>
                              <w:spacing w:line="264" w:lineRule="exact"/>
                              <w:ind w:left="55"/>
                              <w:rPr>
                                <w:b w:val="0"/>
                                <w:bCs w:val="0"/>
                              </w:rPr>
                            </w:pPr>
                            <w:r w:rsidRPr="0026134D">
                              <w:rPr>
                                <w:b w:val="0"/>
                                <w:bCs w:val="0"/>
                              </w:rPr>
                              <w:t>Password:</w:t>
                            </w:r>
                            <w:r w:rsidRPr="0026134D">
                              <w:rPr>
                                <w:b w:val="0"/>
                                <w:bCs w:val="0"/>
                                <w:spacing w:val="-5"/>
                              </w:rPr>
                              <w:t xml:space="preserve"> </w:t>
                            </w:r>
                            <w:r w:rsidRPr="0026134D">
                              <w:rPr>
                                <w:b w:val="0"/>
                                <w:bCs w:val="0"/>
                              </w:rPr>
                              <w:t>784338</w:t>
                            </w:r>
                          </w:p>
                        </w:tc>
                        <w:tc>
                          <w:tcPr>
                            <w:tcW w:w="3579" w:type="dxa"/>
                            <w:tcBorders>
                              <w:top w:val="nil"/>
                              <w:left w:val="nil"/>
                              <w:bottom w:val="nil"/>
                              <w:right w:val="nil"/>
                            </w:tcBorders>
                          </w:tcPr>
                          <w:p w14:paraId="14B6516A" w14:textId="77777777" w:rsidR="00B53851" w:rsidRPr="0026134D" w:rsidRDefault="00B53851">
                            <w:pPr>
                              <w:rPr>
                                <w:rFonts w:ascii="Arial" w:hAnsi="Arial" w:cs="Arial"/>
                              </w:rPr>
                            </w:pPr>
                          </w:p>
                        </w:tc>
                      </w:tr>
                    </w:tbl>
                    <w:p w14:paraId="018DCDBA" w14:textId="77777777" w:rsidR="00B53851" w:rsidRPr="0026134D" w:rsidRDefault="00B53851" w:rsidP="00B53851">
                      <w:pPr>
                        <w:pStyle w:val="BodyText"/>
                        <w:kinsoku w:val="0"/>
                        <w:overflowPunct w:val="0"/>
                        <w:ind w:left="0"/>
                        <w:rPr>
                          <w:b w:val="0"/>
                          <w:bCs w:val="0"/>
                        </w:rPr>
                      </w:pPr>
                    </w:p>
                  </w:txbxContent>
                </v:textbox>
                <w10:anchorlock/>
              </v:shape>
            </w:pict>
          </mc:Fallback>
        </mc:AlternateContent>
      </w:r>
    </w:p>
    <w:p w14:paraId="3E08FC74" w14:textId="77777777" w:rsidR="00AD3F18" w:rsidRDefault="00AD3F18" w:rsidP="00AD3F18">
      <w:pPr>
        <w:kinsoku w:val="0"/>
        <w:overflowPunct w:val="0"/>
        <w:autoSpaceDE w:val="0"/>
        <w:autoSpaceDN w:val="0"/>
        <w:adjustRightInd w:val="0"/>
        <w:spacing w:after="0" w:line="245" w:lineRule="exact"/>
        <w:ind w:firstLine="20"/>
        <w:rPr>
          <w:rFonts w:ascii="Arial" w:hAnsi="Arial" w:cs="Arial"/>
          <w:b/>
          <w:bCs/>
          <w:sz w:val="24"/>
          <w:szCs w:val="24"/>
        </w:rPr>
      </w:pPr>
    </w:p>
    <w:p w14:paraId="79C9D17E" w14:textId="77777777" w:rsidR="00AD3F18" w:rsidRPr="00AD3F18" w:rsidRDefault="00AD3F18" w:rsidP="00AD3F18">
      <w:pPr>
        <w:kinsoku w:val="0"/>
        <w:overflowPunct w:val="0"/>
        <w:autoSpaceDE w:val="0"/>
        <w:autoSpaceDN w:val="0"/>
        <w:adjustRightInd w:val="0"/>
        <w:spacing w:after="0" w:line="245" w:lineRule="exact"/>
        <w:ind w:firstLine="20"/>
        <w:jc w:val="center"/>
        <w:rPr>
          <w:rFonts w:ascii="Arial" w:hAnsi="Arial" w:cs="Arial"/>
          <w:b/>
          <w:bCs/>
          <w:color w:val="FF0000"/>
          <w:sz w:val="24"/>
          <w:szCs w:val="24"/>
          <w:u w:val="single"/>
        </w:rPr>
      </w:pPr>
      <w:r w:rsidRPr="00C84EC2">
        <w:rPr>
          <w:rFonts w:ascii="Arial" w:hAnsi="Arial" w:cs="Arial"/>
          <w:b/>
          <w:bCs/>
          <w:color w:val="000000" w:themeColor="text1"/>
          <w:sz w:val="24"/>
          <w:szCs w:val="24"/>
          <w:u w:val="single"/>
        </w:rPr>
        <w:t>MINUTES</w:t>
      </w:r>
      <w:r w:rsidR="00C84EC2" w:rsidRPr="00C84EC2">
        <w:rPr>
          <w:rFonts w:ascii="Arial" w:hAnsi="Arial" w:cs="Arial"/>
          <w:b/>
          <w:bCs/>
          <w:color w:val="000000" w:themeColor="text1"/>
          <w:sz w:val="24"/>
          <w:szCs w:val="24"/>
          <w:u w:val="single"/>
        </w:rPr>
        <w:t xml:space="preserve"> </w:t>
      </w:r>
      <w:r w:rsidR="00C84EC2">
        <w:rPr>
          <w:rFonts w:ascii="Arial" w:hAnsi="Arial" w:cs="Arial"/>
          <w:b/>
          <w:bCs/>
          <w:color w:val="FF0000"/>
          <w:sz w:val="24"/>
          <w:szCs w:val="24"/>
          <w:u w:val="single"/>
        </w:rPr>
        <w:t>(Notes in Red; 11 participants)</w:t>
      </w:r>
    </w:p>
    <w:p w14:paraId="4E76C96E" w14:textId="77777777" w:rsidR="00AD3F18" w:rsidRDefault="00AD3F18" w:rsidP="00AD3F18">
      <w:pPr>
        <w:kinsoku w:val="0"/>
        <w:overflowPunct w:val="0"/>
        <w:autoSpaceDE w:val="0"/>
        <w:autoSpaceDN w:val="0"/>
        <w:adjustRightInd w:val="0"/>
        <w:spacing w:after="0" w:line="245" w:lineRule="exact"/>
        <w:ind w:firstLine="20"/>
        <w:rPr>
          <w:rFonts w:ascii="Arial" w:hAnsi="Arial" w:cs="Arial"/>
          <w:b/>
          <w:bCs/>
          <w:sz w:val="24"/>
          <w:szCs w:val="24"/>
        </w:rPr>
      </w:pPr>
    </w:p>
    <w:p w14:paraId="3E1A6823" w14:textId="77777777" w:rsidR="00B53851" w:rsidRPr="00B53851" w:rsidRDefault="00B53851" w:rsidP="00AD3F18">
      <w:pPr>
        <w:tabs>
          <w:tab w:val="left" w:pos="9900"/>
        </w:tabs>
        <w:kinsoku w:val="0"/>
        <w:overflowPunct w:val="0"/>
        <w:autoSpaceDE w:val="0"/>
        <w:autoSpaceDN w:val="0"/>
        <w:adjustRightInd w:val="0"/>
        <w:spacing w:after="0" w:line="245" w:lineRule="exact"/>
        <w:ind w:firstLine="20"/>
        <w:rPr>
          <w:rFonts w:ascii="Arial" w:hAnsi="Arial" w:cs="Arial"/>
          <w:sz w:val="24"/>
          <w:szCs w:val="24"/>
        </w:rPr>
      </w:pPr>
      <w:r w:rsidRPr="00B53851">
        <w:rPr>
          <w:rFonts w:ascii="Arial" w:hAnsi="Arial" w:cs="Arial"/>
          <w:b/>
          <w:bCs/>
          <w:sz w:val="24"/>
          <w:szCs w:val="24"/>
        </w:rPr>
        <w:t xml:space="preserve">1) </w:t>
      </w:r>
      <w:r w:rsidRPr="00B53851">
        <w:rPr>
          <w:rFonts w:ascii="Arial" w:hAnsi="Arial" w:cs="Arial"/>
          <w:b/>
          <w:bCs/>
          <w:spacing w:val="12"/>
          <w:sz w:val="24"/>
          <w:szCs w:val="24"/>
        </w:rPr>
        <w:t xml:space="preserve"> </w:t>
      </w:r>
      <w:r w:rsidRPr="00B53851">
        <w:rPr>
          <w:rFonts w:ascii="Arial" w:hAnsi="Arial" w:cs="Arial"/>
          <w:b/>
          <w:bCs/>
          <w:spacing w:val="-1"/>
          <w:sz w:val="24"/>
          <w:szCs w:val="24"/>
        </w:rPr>
        <w:t>Approve</w:t>
      </w:r>
      <w:r w:rsidRPr="00B53851">
        <w:rPr>
          <w:rFonts w:ascii="Arial" w:hAnsi="Arial" w:cs="Arial"/>
          <w:b/>
          <w:bCs/>
          <w:spacing w:val="-2"/>
          <w:sz w:val="24"/>
          <w:szCs w:val="24"/>
        </w:rPr>
        <w:t xml:space="preserve"> </w:t>
      </w:r>
      <w:r w:rsidRPr="00B53851">
        <w:rPr>
          <w:rFonts w:ascii="Arial" w:hAnsi="Arial" w:cs="Arial"/>
          <w:b/>
          <w:bCs/>
          <w:sz w:val="24"/>
          <w:szCs w:val="24"/>
        </w:rPr>
        <w:t>the</w:t>
      </w:r>
      <w:r w:rsidRPr="00B53851">
        <w:rPr>
          <w:rFonts w:ascii="Arial" w:hAnsi="Arial" w:cs="Arial"/>
          <w:b/>
          <w:bCs/>
          <w:spacing w:val="-1"/>
          <w:sz w:val="24"/>
          <w:szCs w:val="24"/>
        </w:rPr>
        <w:t xml:space="preserve"> </w:t>
      </w:r>
      <w:r w:rsidRPr="00B53851">
        <w:rPr>
          <w:rFonts w:ascii="Arial" w:hAnsi="Arial" w:cs="Arial"/>
          <w:b/>
          <w:bCs/>
          <w:sz w:val="24"/>
          <w:szCs w:val="24"/>
        </w:rPr>
        <w:t>April</w:t>
      </w:r>
      <w:r w:rsidRPr="00B53851">
        <w:rPr>
          <w:rFonts w:ascii="Arial" w:hAnsi="Arial" w:cs="Arial"/>
          <w:b/>
          <w:bCs/>
          <w:spacing w:val="-2"/>
          <w:sz w:val="24"/>
          <w:szCs w:val="24"/>
        </w:rPr>
        <w:t xml:space="preserve"> </w:t>
      </w:r>
      <w:r w:rsidRPr="00B53851">
        <w:rPr>
          <w:rFonts w:ascii="Arial" w:hAnsi="Arial" w:cs="Arial"/>
          <w:b/>
          <w:bCs/>
          <w:sz w:val="24"/>
          <w:szCs w:val="24"/>
        </w:rPr>
        <w:t>9,</w:t>
      </w:r>
      <w:r w:rsidRPr="00B53851">
        <w:rPr>
          <w:rFonts w:ascii="Arial" w:hAnsi="Arial" w:cs="Arial"/>
          <w:b/>
          <w:bCs/>
          <w:spacing w:val="-1"/>
          <w:sz w:val="24"/>
          <w:szCs w:val="24"/>
        </w:rPr>
        <w:t xml:space="preserve"> 2020 </w:t>
      </w:r>
      <w:r w:rsidRPr="00B53851">
        <w:rPr>
          <w:rFonts w:ascii="Arial" w:hAnsi="Arial" w:cs="Arial"/>
          <w:b/>
          <w:bCs/>
          <w:sz w:val="24"/>
          <w:szCs w:val="24"/>
        </w:rPr>
        <w:t>EFC</w:t>
      </w:r>
      <w:r w:rsidRPr="00B53851">
        <w:rPr>
          <w:rFonts w:ascii="Arial" w:hAnsi="Arial" w:cs="Arial"/>
          <w:b/>
          <w:bCs/>
          <w:spacing w:val="-2"/>
          <w:sz w:val="24"/>
          <w:szCs w:val="24"/>
        </w:rPr>
        <w:t xml:space="preserve"> </w:t>
      </w:r>
      <w:r w:rsidRPr="00B53851">
        <w:rPr>
          <w:rFonts w:ascii="Arial" w:hAnsi="Arial" w:cs="Arial"/>
          <w:b/>
          <w:bCs/>
          <w:sz w:val="24"/>
          <w:szCs w:val="24"/>
        </w:rPr>
        <w:t>meeting</w:t>
      </w:r>
      <w:r w:rsidRPr="00B53851">
        <w:rPr>
          <w:rFonts w:ascii="Arial" w:hAnsi="Arial" w:cs="Arial"/>
          <w:b/>
          <w:bCs/>
          <w:spacing w:val="-1"/>
          <w:sz w:val="24"/>
          <w:szCs w:val="24"/>
        </w:rPr>
        <w:t xml:space="preserve"> </w:t>
      </w:r>
      <w:r w:rsidRPr="00B53851">
        <w:rPr>
          <w:rFonts w:ascii="Arial" w:hAnsi="Arial" w:cs="Arial"/>
          <w:b/>
          <w:bCs/>
          <w:sz w:val="24"/>
          <w:szCs w:val="24"/>
        </w:rPr>
        <w:t xml:space="preserve">minutes                                    </w:t>
      </w:r>
      <w:r w:rsidRPr="00B53851">
        <w:rPr>
          <w:rFonts w:ascii="Arial" w:hAnsi="Arial" w:cs="Arial"/>
          <w:b/>
          <w:bCs/>
          <w:spacing w:val="34"/>
          <w:sz w:val="24"/>
          <w:szCs w:val="24"/>
        </w:rPr>
        <w:t xml:space="preserve"> </w:t>
      </w:r>
      <w:r w:rsidRPr="00B53851">
        <w:rPr>
          <w:rFonts w:ascii="Arial" w:hAnsi="Arial" w:cs="Arial"/>
          <w:b/>
          <w:bCs/>
          <w:spacing w:val="-1"/>
          <w:sz w:val="24"/>
          <w:szCs w:val="24"/>
        </w:rPr>
        <w:t>3:00-3:05</w:t>
      </w:r>
    </w:p>
    <w:p w14:paraId="1619E521" w14:textId="77777777" w:rsidR="00B53851" w:rsidRDefault="00B53851" w:rsidP="00AD3F18">
      <w:pPr>
        <w:kinsoku w:val="0"/>
        <w:overflowPunct w:val="0"/>
        <w:autoSpaceDE w:val="0"/>
        <w:autoSpaceDN w:val="0"/>
        <w:adjustRightInd w:val="0"/>
        <w:spacing w:after="0" w:line="240" w:lineRule="auto"/>
        <w:ind w:left="560"/>
        <w:rPr>
          <w:rFonts w:ascii="Arial" w:hAnsi="Arial" w:cs="Arial"/>
          <w:b/>
          <w:bCs/>
          <w:sz w:val="24"/>
          <w:szCs w:val="24"/>
        </w:rPr>
      </w:pPr>
    </w:p>
    <w:p w14:paraId="7A77D15E" w14:textId="77777777" w:rsidR="00B53851" w:rsidRPr="00B53851" w:rsidRDefault="00B53851" w:rsidP="00AD3F18">
      <w:pPr>
        <w:tabs>
          <w:tab w:val="left" w:pos="9900"/>
        </w:tabs>
        <w:kinsoku w:val="0"/>
        <w:overflowPunct w:val="0"/>
        <w:autoSpaceDE w:val="0"/>
        <w:autoSpaceDN w:val="0"/>
        <w:adjustRightInd w:val="0"/>
        <w:spacing w:after="0" w:line="240" w:lineRule="auto"/>
        <w:ind w:left="560"/>
        <w:rPr>
          <w:rFonts w:ascii="Arial" w:hAnsi="Arial" w:cs="Arial"/>
          <w:sz w:val="24"/>
          <w:szCs w:val="24"/>
        </w:rPr>
      </w:pPr>
      <w:r w:rsidRPr="00B53851">
        <w:rPr>
          <w:rFonts w:ascii="Arial" w:hAnsi="Arial" w:cs="Arial"/>
          <w:b/>
          <w:bCs/>
          <w:sz w:val="24"/>
          <w:szCs w:val="24"/>
        </w:rPr>
        <w:t>EFC</w:t>
      </w:r>
      <w:r w:rsidRPr="00B53851">
        <w:rPr>
          <w:rFonts w:ascii="Arial" w:hAnsi="Arial" w:cs="Arial"/>
          <w:b/>
          <w:bCs/>
          <w:spacing w:val="-5"/>
          <w:sz w:val="24"/>
          <w:szCs w:val="24"/>
        </w:rPr>
        <w:t xml:space="preserve"> </w:t>
      </w:r>
      <w:r w:rsidRPr="00B53851">
        <w:rPr>
          <w:rFonts w:ascii="Arial" w:hAnsi="Arial" w:cs="Arial"/>
          <w:b/>
          <w:bCs/>
          <w:sz w:val="24"/>
          <w:szCs w:val="24"/>
        </w:rPr>
        <w:t>Meeting</w:t>
      </w:r>
      <w:r w:rsidRPr="00B53851">
        <w:rPr>
          <w:rFonts w:ascii="Arial" w:hAnsi="Arial" w:cs="Arial"/>
          <w:b/>
          <w:bCs/>
          <w:spacing w:val="-5"/>
          <w:sz w:val="24"/>
          <w:szCs w:val="24"/>
        </w:rPr>
        <w:t xml:space="preserve"> </w:t>
      </w:r>
      <w:r w:rsidRPr="00B53851">
        <w:rPr>
          <w:rFonts w:ascii="Arial" w:hAnsi="Arial" w:cs="Arial"/>
          <w:b/>
          <w:bCs/>
          <w:sz w:val="24"/>
          <w:szCs w:val="24"/>
        </w:rPr>
        <w:t>Dates</w:t>
      </w:r>
      <w:r w:rsidRPr="00B53851">
        <w:rPr>
          <w:rFonts w:ascii="Arial" w:hAnsi="Arial" w:cs="Arial"/>
          <w:b/>
          <w:bCs/>
          <w:spacing w:val="-5"/>
          <w:sz w:val="24"/>
          <w:szCs w:val="24"/>
        </w:rPr>
        <w:t xml:space="preserve"> </w:t>
      </w:r>
      <w:r w:rsidRPr="00B53851">
        <w:rPr>
          <w:rFonts w:ascii="Arial" w:hAnsi="Arial" w:cs="Arial"/>
          <w:b/>
          <w:bCs/>
          <w:sz w:val="24"/>
          <w:szCs w:val="24"/>
        </w:rPr>
        <w:t>(Zoom</w:t>
      </w:r>
      <w:r w:rsidRPr="00B53851">
        <w:rPr>
          <w:rFonts w:ascii="Arial" w:hAnsi="Arial" w:cs="Arial"/>
          <w:b/>
          <w:bCs/>
          <w:spacing w:val="-4"/>
          <w:sz w:val="24"/>
          <w:szCs w:val="24"/>
        </w:rPr>
        <w:t xml:space="preserve"> </w:t>
      </w:r>
      <w:r w:rsidRPr="00B53851">
        <w:rPr>
          <w:rFonts w:ascii="Arial" w:hAnsi="Arial" w:cs="Arial"/>
          <w:b/>
          <w:bCs/>
          <w:sz w:val="24"/>
          <w:szCs w:val="24"/>
        </w:rPr>
        <w:t>3-4</w:t>
      </w:r>
      <w:r w:rsidRPr="00B53851">
        <w:rPr>
          <w:rFonts w:ascii="Arial" w:hAnsi="Arial" w:cs="Arial"/>
          <w:b/>
          <w:bCs/>
          <w:spacing w:val="-5"/>
          <w:sz w:val="24"/>
          <w:szCs w:val="24"/>
        </w:rPr>
        <w:t xml:space="preserve"> </w:t>
      </w:r>
      <w:r w:rsidRPr="00B53851">
        <w:rPr>
          <w:rFonts w:ascii="Arial" w:hAnsi="Arial" w:cs="Arial"/>
          <w:b/>
          <w:bCs/>
          <w:sz w:val="24"/>
          <w:szCs w:val="24"/>
        </w:rPr>
        <w:t>p.m.),</w:t>
      </w:r>
      <w:r w:rsidRPr="00B53851">
        <w:rPr>
          <w:rFonts w:ascii="Arial" w:hAnsi="Arial" w:cs="Arial"/>
          <w:b/>
          <w:bCs/>
          <w:spacing w:val="-5"/>
          <w:sz w:val="24"/>
          <w:szCs w:val="24"/>
        </w:rPr>
        <w:t xml:space="preserve"> </w:t>
      </w:r>
      <w:r w:rsidRPr="00B53851">
        <w:rPr>
          <w:rFonts w:ascii="Arial" w:hAnsi="Arial" w:cs="Arial"/>
          <w:b/>
          <w:bCs/>
          <w:sz w:val="24"/>
          <w:szCs w:val="24"/>
        </w:rPr>
        <w:t>Proposed:</w:t>
      </w:r>
    </w:p>
    <w:p w14:paraId="61A7EDB2" w14:textId="77777777" w:rsidR="00B53851" w:rsidRPr="00B53851" w:rsidRDefault="00B53851" w:rsidP="00AD3F18">
      <w:pPr>
        <w:tabs>
          <w:tab w:val="left" w:pos="9900"/>
        </w:tabs>
        <w:kinsoku w:val="0"/>
        <w:overflowPunct w:val="0"/>
        <w:autoSpaceDE w:val="0"/>
        <w:autoSpaceDN w:val="0"/>
        <w:adjustRightInd w:val="0"/>
        <w:spacing w:after="0" w:line="240" w:lineRule="auto"/>
        <w:rPr>
          <w:rFonts w:ascii="Arial" w:hAnsi="Arial" w:cs="Arial"/>
          <w:b/>
          <w:bCs/>
          <w:sz w:val="20"/>
          <w:szCs w:val="20"/>
        </w:rPr>
      </w:pPr>
    </w:p>
    <w:p w14:paraId="0256AAE5" w14:textId="77777777" w:rsidR="00C84EC2" w:rsidRPr="00C84EC2" w:rsidRDefault="00B53851" w:rsidP="00C84EC2">
      <w:pPr>
        <w:tabs>
          <w:tab w:val="left" w:pos="9900"/>
        </w:tabs>
        <w:kinsoku w:val="0"/>
        <w:overflowPunct w:val="0"/>
        <w:autoSpaceDE w:val="0"/>
        <w:autoSpaceDN w:val="0"/>
        <w:adjustRightInd w:val="0"/>
        <w:spacing w:before="8" w:after="0" w:line="240" w:lineRule="auto"/>
        <w:rPr>
          <w:rFonts w:ascii="Arial" w:hAnsi="Arial" w:cs="Arial"/>
          <w:b/>
          <w:bCs/>
          <w:sz w:val="17"/>
          <w:szCs w:val="17"/>
        </w:rPr>
      </w:pPr>
      <w:r w:rsidRPr="00B53851">
        <w:rPr>
          <w:rFonts w:ascii="Arial" w:hAnsi="Arial" w:cs="Arial"/>
          <w:b/>
          <w:bCs/>
          <w:noProof/>
          <w:sz w:val="17"/>
          <w:szCs w:val="17"/>
        </w:rPr>
        <w:drawing>
          <wp:inline distT="0" distB="0" distL="0" distR="0" wp14:anchorId="269CAB39" wp14:editId="63617635">
            <wp:extent cx="3714750" cy="2150390"/>
            <wp:effectExtent l="0" t="0" r="0" b="25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732628" cy="2160739"/>
                    </a:xfrm>
                    <a:prstGeom prst="rect">
                      <a:avLst/>
                    </a:prstGeom>
                    <a:noFill/>
                    <a:ln>
                      <a:noFill/>
                    </a:ln>
                  </pic:spPr>
                </pic:pic>
              </a:graphicData>
            </a:graphic>
          </wp:inline>
        </w:drawing>
      </w:r>
    </w:p>
    <w:p w14:paraId="51E6D5E0" w14:textId="77777777" w:rsidR="00C84EC2" w:rsidRPr="00C84EC2" w:rsidRDefault="00C84EC2" w:rsidP="00AD3F18">
      <w:pPr>
        <w:tabs>
          <w:tab w:val="left" w:pos="9900"/>
        </w:tabs>
        <w:kinsoku w:val="0"/>
        <w:overflowPunct w:val="0"/>
        <w:autoSpaceDE w:val="0"/>
        <w:autoSpaceDN w:val="0"/>
        <w:adjustRightInd w:val="0"/>
        <w:spacing w:before="2" w:after="0" w:line="240" w:lineRule="auto"/>
        <w:rPr>
          <w:rFonts w:ascii="Arial" w:hAnsi="Arial" w:cs="Arial"/>
          <w:b/>
          <w:color w:val="FF0000"/>
          <w:sz w:val="21"/>
          <w:szCs w:val="21"/>
        </w:rPr>
      </w:pPr>
      <w:r w:rsidRPr="00C84EC2">
        <w:rPr>
          <w:rFonts w:ascii="Arial" w:hAnsi="Arial" w:cs="Arial"/>
          <w:b/>
          <w:color w:val="FF0000"/>
          <w:sz w:val="21"/>
          <w:szCs w:val="21"/>
        </w:rPr>
        <w:t>Minutes Approved.</w:t>
      </w:r>
    </w:p>
    <w:p w14:paraId="1FA7E58B" w14:textId="77777777" w:rsidR="00C84EC2" w:rsidRPr="00C84EC2" w:rsidRDefault="00C84EC2" w:rsidP="00AD3F18">
      <w:pPr>
        <w:tabs>
          <w:tab w:val="left" w:pos="9900"/>
        </w:tabs>
        <w:kinsoku w:val="0"/>
        <w:overflowPunct w:val="0"/>
        <w:autoSpaceDE w:val="0"/>
        <w:autoSpaceDN w:val="0"/>
        <w:adjustRightInd w:val="0"/>
        <w:spacing w:before="2" w:after="0" w:line="240" w:lineRule="auto"/>
        <w:rPr>
          <w:rFonts w:ascii="Arial" w:hAnsi="Arial" w:cs="Arial"/>
          <w:b/>
          <w:sz w:val="21"/>
          <w:szCs w:val="21"/>
        </w:rPr>
      </w:pPr>
    </w:p>
    <w:p w14:paraId="071DD6F2" w14:textId="77777777" w:rsidR="00B53851" w:rsidRPr="00B53851" w:rsidRDefault="00AD3F18" w:rsidP="00C84EC2">
      <w:pPr>
        <w:tabs>
          <w:tab w:val="right" w:pos="9960"/>
        </w:tabs>
        <w:kinsoku w:val="0"/>
        <w:overflowPunct w:val="0"/>
        <w:autoSpaceDE w:val="0"/>
        <w:autoSpaceDN w:val="0"/>
        <w:adjustRightInd w:val="0"/>
        <w:spacing w:before="29" w:after="0" w:line="240" w:lineRule="auto"/>
        <w:rPr>
          <w:rFonts w:ascii="Arial" w:hAnsi="Arial" w:cs="Arial"/>
          <w:sz w:val="24"/>
          <w:szCs w:val="24"/>
        </w:rPr>
      </w:pPr>
      <w:r>
        <w:rPr>
          <w:rFonts w:ascii="Arial" w:hAnsi="Arial" w:cs="Arial"/>
          <w:b/>
          <w:bCs/>
          <w:sz w:val="24"/>
          <w:szCs w:val="24"/>
        </w:rPr>
        <w:t xml:space="preserve">1) </w:t>
      </w:r>
      <w:r w:rsidR="00B53851" w:rsidRPr="00B53851">
        <w:rPr>
          <w:rFonts w:ascii="Arial" w:hAnsi="Arial" w:cs="Arial"/>
          <w:b/>
          <w:bCs/>
          <w:sz w:val="24"/>
          <w:szCs w:val="24"/>
        </w:rPr>
        <w:t>EFC</w:t>
      </w:r>
      <w:r w:rsidR="00B53851" w:rsidRPr="00B53851">
        <w:rPr>
          <w:rFonts w:ascii="Arial" w:hAnsi="Arial" w:cs="Arial"/>
          <w:b/>
          <w:bCs/>
          <w:spacing w:val="-2"/>
          <w:sz w:val="24"/>
          <w:szCs w:val="24"/>
        </w:rPr>
        <w:t xml:space="preserve"> </w:t>
      </w:r>
      <w:r w:rsidR="00B53851" w:rsidRPr="00B53851">
        <w:rPr>
          <w:rFonts w:ascii="Arial" w:hAnsi="Arial" w:cs="Arial"/>
          <w:b/>
          <w:bCs/>
          <w:sz w:val="24"/>
          <w:szCs w:val="24"/>
        </w:rPr>
        <w:t>Chair</w:t>
      </w:r>
      <w:r w:rsidR="00B53851" w:rsidRPr="00B53851">
        <w:rPr>
          <w:rFonts w:ascii="Arial" w:hAnsi="Arial" w:cs="Arial"/>
          <w:b/>
          <w:bCs/>
          <w:spacing w:val="-1"/>
          <w:sz w:val="24"/>
          <w:szCs w:val="24"/>
        </w:rPr>
        <w:t xml:space="preserve"> </w:t>
      </w:r>
      <w:r w:rsidR="00B53851" w:rsidRPr="00B53851">
        <w:rPr>
          <w:rFonts w:ascii="Arial" w:hAnsi="Arial" w:cs="Arial"/>
          <w:b/>
          <w:bCs/>
          <w:sz w:val="24"/>
          <w:szCs w:val="24"/>
        </w:rPr>
        <w:t xml:space="preserve">Message                                                                                   </w:t>
      </w:r>
      <w:r w:rsidR="00C84EC2">
        <w:rPr>
          <w:rFonts w:ascii="Arial" w:hAnsi="Arial" w:cs="Arial"/>
          <w:b/>
          <w:bCs/>
          <w:sz w:val="24"/>
          <w:szCs w:val="24"/>
        </w:rPr>
        <w:tab/>
      </w:r>
      <w:r w:rsidR="00B53851" w:rsidRPr="00B53851">
        <w:rPr>
          <w:rFonts w:ascii="Arial" w:hAnsi="Arial" w:cs="Arial"/>
          <w:b/>
          <w:bCs/>
          <w:sz w:val="24"/>
          <w:szCs w:val="24"/>
        </w:rPr>
        <w:t xml:space="preserve"> 3:05-3:10</w:t>
      </w:r>
    </w:p>
    <w:p w14:paraId="1ECBC667" w14:textId="77777777" w:rsidR="00B53851" w:rsidRDefault="00B53851" w:rsidP="00AD3F18">
      <w:pPr>
        <w:tabs>
          <w:tab w:val="left" w:pos="9900"/>
          <w:tab w:val="right" w:pos="9960"/>
        </w:tabs>
        <w:kinsoku w:val="0"/>
        <w:overflowPunct w:val="0"/>
        <w:autoSpaceDE w:val="0"/>
        <w:autoSpaceDN w:val="0"/>
        <w:adjustRightInd w:val="0"/>
        <w:spacing w:after="0" w:line="240" w:lineRule="auto"/>
        <w:rPr>
          <w:rFonts w:ascii="Arial" w:hAnsi="Arial" w:cs="Arial"/>
          <w:b/>
          <w:bCs/>
          <w:sz w:val="24"/>
          <w:szCs w:val="24"/>
        </w:rPr>
      </w:pPr>
    </w:p>
    <w:p w14:paraId="0A8711A6" w14:textId="77777777" w:rsidR="00C84EC2" w:rsidRDefault="00C84EC2" w:rsidP="00AD3F18">
      <w:pPr>
        <w:tabs>
          <w:tab w:val="left" w:pos="9900"/>
          <w:tab w:val="right" w:pos="9960"/>
        </w:tabs>
        <w:kinsoku w:val="0"/>
        <w:overflowPunct w:val="0"/>
        <w:autoSpaceDE w:val="0"/>
        <w:autoSpaceDN w:val="0"/>
        <w:adjustRightInd w:val="0"/>
        <w:spacing w:after="0" w:line="240" w:lineRule="auto"/>
        <w:rPr>
          <w:rFonts w:ascii="Arial" w:hAnsi="Arial" w:cs="Arial"/>
          <w:b/>
          <w:bCs/>
          <w:color w:val="FF0000"/>
          <w:sz w:val="24"/>
          <w:szCs w:val="24"/>
        </w:rPr>
      </w:pPr>
      <w:r>
        <w:rPr>
          <w:rFonts w:ascii="Arial" w:hAnsi="Arial" w:cs="Arial"/>
          <w:b/>
          <w:bCs/>
          <w:color w:val="FF0000"/>
          <w:sz w:val="24"/>
          <w:szCs w:val="24"/>
        </w:rPr>
        <w:t xml:space="preserve">From Steering Committee – President is working to be a buffer between us and the government. He indicated that we will enter a period that we will be pressured to make changes. Other updates provided. </w:t>
      </w:r>
    </w:p>
    <w:p w14:paraId="7ABCB191" w14:textId="77777777" w:rsidR="00C84EC2" w:rsidRDefault="00C84EC2" w:rsidP="00AD3F18">
      <w:pPr>
        <w:tabs>
          <w:tab w:val="left" w:pos="9900"/>
          <w:tab w:val="right" w:pos="9960"/>
        </w:tabs>
        <w:kinsoku w:val="0"/>
        <w:overflowPunct w:val="0"/>
        <w:autoSpaceDE w:val="0"/>
        <w:autoSpaceDN w:val="0"/>
        <w:adjustRightInd w:val="0"/>
        <w:spacing w:after="0" w:line="240" w:lineRule="auto"/>
        <w:rPr>
          <w:rFonts w:ascii="Arial" w:hAnsi="Arial" w:cs="Arial"/>
          <w:b/>
          <w:bCs/>
          <w:color w:val="FF0000"/>
          <w:sz w:val="24"/>
          <w:szCs w:val="24"/>
        </w:rPr>
      </w:pPr>
    </w:p>
    <w:p w14:paraId="33F50495" w14:textId="77777777" w:rsidR="00C84EC2" w:rsidRPr="00C84EC2" w:rsidRDefault="00C84EC2" w:rsidP="00AD3F18">
      <w:pPr>
        <w:tabs>
          <w:tab w:val="left" w:pos="9900"/>
          <w:tab w:val="right" w:pos="9960"/>
        </w:tabs>
        <w:kinsoku w:val="0"/>
        <w:overflowPunct w:val="0"/>
        <w:autoSpaceDE w:val="0"/>
        <w:autoSpaceDN w:val="0"/>
        <w:adjustRightInd w:val="0"/>
        <w:spacing w:after="0" w:line="240" w:lineRule="auto"/>
        <w:rPr>
          <w:rFonts w:ascii="Arial" w:hAnsi="Arial" w:cs="Arial"/>
          <w:b/>
          <w:bCs/>
          <w:color w:val="FF0000"/>
          <w:sz w:val="24"/>
          <w:szCs w:val="24"/>
        </w:rPr>
      </w:pPr>
      <w:r>
        <w:rPr>
          <w:rFonts w:ascii="Arial" w:hAnsi="Arial" w:cs="Arial"/>
          <w:b/>
          <w:bCs/>
          <w:color w:val="FF0000"/>
          <w:sz w:val="24"/>
          <w:szCs w:val="24"/>
        </w:rPr>
        <w:t>As to meeting with dean – it centered on the welfare of the faculty. She is interested in our general feeling about teaching live in the Spring. She pointed out that we need to make sure we follow the constitution.</w:t>
      </w:r>
    </w:p>
    <w:p w14:paraId="59BD9A2D" w14:textId="77777777" w:rsidR="00C84EC2" w:rsidRPr="00B53851" w:rsidRDefault="00C84EC2" w:rsidP="00AD3F18">
      <w:pPr>
        <w:tabs>
          <w:tab w:val="left" w:pos="9900"/>
          <w:tab w:val="right" w:pos="9960"/>
        </w:tabs>
        <w:kinsoku w:val="0"/>
        <w:overflowPunct w:val="0"/>
        <w:autoSpaceDE w:val="0"/>
        <w:autoSpaceDN w:val="0"/>
        <w:adjustRightInd w:val="0"/>
        <w:spacing w:after="0" w:line="240" w:lineRule="auto"/>
        <w:rPr>
          <w:rFonts w:ascii="Arial" w:hAnsi="Arial" w:cs="Arial"/>
          <w:b/>
          <w:bCs/>
          <w:sz w:val="24"/>
          <w:szCs w:val="24"/>
        </w:rPr>
      </w:pPr>
    </w:p>
    <w:p w14:paraId="59D08637" w14:textId="77777777" w:rsidR="00B53851" w:rsidRPr="00B53851" w:rsidRDefault="00AD3F18" w:rsidP="00C84EC2">
      <w:pPr>
        <w:tabs>
          <w:tab w:val="right" w:pos="9960"/>
        </w:tabs>
        <w:kinsoku w:val="0"/>
        <w:overflowPunct w:val="0"/>
        <w:autoSpaceDE w:val="0"/>
        <w:autoSpaceDN w:val="0"/>
        <w:adjustRightInd w:val="0"/>
        <w:spacing w:after="0" w:line="240" w:lineRule="auto"/>
        <w:rPr>
          <w:rFonts w:ascii="Arial" w:hAnsi="Arial" w:cs="Arial"/>
          <w:sz w:val="24"/>
          <w:szCs w:val="24"/>
        </w:rPr>
      </w:pPr>
      <w:r>
        <w:rPr>
          <w:rFonts w:ascii="Arial" w:hAnsi="Arial" w:cs="Arial"/>
          <w:b/>
          <w:bCs/>
          <w:sz w:val="24"/>
          <w:szCs w:val="24"/>
        </w:rPr>
        <w:t xml:space="preserve">2) </w:t>
      </w:r>
      <w:r w:rsidR="00B53851" w:rsidRPr="00B53851">
        <w:rPr>
          <w:rFonts w:ascii="Arial" w:hAnsi="Arial" w:cs="Arial"/>
          <w:b/>
          <w:bCs/>
          <w:sz w:val="24"/>
          <w:szCs w:val="24"/>
        </w:rPr>
        <w:t>Sean</w:t>
      </w:r>
      <w:r w:rsidR="00B53851" w:rsidRPr="00B53851">
        <w:rPr>
          <w:rFonts w:ascii="Arial" w:hAnsi="Arial" w:cs="Arial"/>
          <w:b/>
          <w:bCs/>
          <w:spacing w:val="-2"/>
          <w:sz w:val="24"/>
          <w:szCs w:val="24"/>
        </w:rPr>
        <w:t xml:space="preserve"> </w:t>
      </w:r>
      <w:r w:rsidR="00B53851" w:rsidRPr="00B53851">
        <w:rPr>
          <w:rFonts w:ascii="Arial" w:hAnsi="Arial" w:cs="Arial"/>
          <w:b/>
          <w:bCs/>
          <w:sz w:val="24"/>
          <w:szCs w:val="24"/>
        </w:rPr>
        <w:t>Trainor</w:t>
      </w:r>
      <w:r w:rsidR="00B53851" w:rsidRPr="00B53851">
        <w:rPr>
          <w:rFonts w:ascii="Arial" w:hAnsi="Arial" w:cs="Arial"/>
          <w:b/>
          <w:bCs/>
          <w:spacing w:val="-1"/>
          <w:sz w:val="24"/>
          <w:szCs w:val="24"/>
        </w:rPr>
        <w:t xml:space="preserve"> </w:t>
      </w:r>
      <w:r w:rsidR="00B53851" w:rsidRPr="00B53851">
        <w:rPr>
          <w:rFonts w:ascii="Arial" w:hAnsi="Arial" w:cs="Arial"/>
          <w:spacing w:val="-1"/>
          <w:sz w:val="20"/>
          <w:szCs w:val="20"/>
        </w:rPr>
        <w:t>Chair Senate</w:t>
      </w:r>
      <w:r w:rsidR="00B53851" w:rsidRPr="00B53851">
        <w:rPr>
          <w:rFonts w:ascii="Arial" w:hAnsi="Arial" w:cs="Arial"/>
          <w:spacing w:val="-2"/>
          <w:sz w:val="20"/>
          <w:szCs w:val="20"/>
        </w:rPr>
        <w:t xml:space="preserve"> Compensation</w:t>
      </w:r>
      <w:r w:rsidR="00B53851" w:rsidRPr="00B53851">
        <w:rPr>
          <w:rFonts w:ascii="Arial" w:hAnsi="Arial" w:cs="Arial"/>
          <w:spacing w:val="-3"/>
          <w:sz w:val="20"/>
          <w:szCs w:val="20"/>
        </w:rPr>
        <w:t xml:space="preserve"> </w:t>
      </w:r>
      <w:r w:rsidR="00B53851" w:rsidRPr="00B53851">
        <w:rPr>
          <w:rFonts w:ascii="Arial" w:hAnsi="Arial" w:cs="Arial"/>
          <w:spacing w:val="-2"/>
          <w:sz w:val="20"/>
          <w:szCs w:val="20"/>
        </w:rPr>
        <w:t xml:space="preserve">Committee </w:t>
      </w:r>
      <w:r w:rsidR="00B53851" w:rsidRPr="00B53851">
        <w:rPr>
          <w:rFonts w:ascii="Arial" w:hAnsi="Arial" w:cs="Arial"/>
          <w:sz w:val="20"/>
          <w:szCs w:val="20"/>
        </w:rPr>
        <w:t>–</w:t>
      </w:r>
      <w:r w:rsidR="00B53851" w:rsidRPr="00B53851">
        <w:rPr>
          <w:rFonts w:ascii="Arial" w:hAnsi="Arial" w:cs="Arial"/>
          <w:spacing w:val="-1"/>
          <w:sz w:val="20"/>
          <w:szCs w:val="20"/>
        </w:rPr>
        <w:t xml:space="preserve"> Titles Resolution</w:t>
      </w:r>
      <w:r w:rsidR="00C84EC2">
        <w:rPr>
          <w:rFonts w:ascii="Arial" w:hAnsi="Arial" w:cs="Arial"/>
          <w:sz w:val="20"/>
          <w:szCs w:val="20"/>
        </w:rPr>
        <w:t xml:space="preserve">                 </w:t>
      </w:r>
      <w:r w:rsidR="00C84EC2">
        <w:rPr>
          <w:rFonts w:ascii="Arial" w:hAnsi="Arial" w:cs="Arial"/>
          <w:sz w:val="20"/>
          <w:szCs w:val="20"/>
        </w:rPr>
        <w:tab/>
      </w:r>
      <w:r w:rsidR="00B53851" w:rsidRPr="00B53851">
        <w:rPr>
          <w:rFonts w:ascii="Arial" w:hAnsi="Arial" w:cs="Arial"/>
          <w:b/>
          <w:bCs/>
          <w:spacing w:val="-1"/>
          <w:sz w:val="24"/>
          <w:szCs w:val="24"/>
        </w:rPr>
        <w:t>3:10-3:25</w:t>
      </w:r>
    </w:p>
    <w:p w14:paraId="2FB9CBF7" w14:textId="77777777" w:rsidR="00B53851" w:rsidRDefault="00B53851" w:rsidP="00AD3F18">
      <w:pPr>
        <w:tabs>
          <w:tab w:val="left" w:pos="9900"/>
          <w:tab w:val="right" w:pos="9960"/>
        </w:tabs>
        <w:kinsoku w:val="0"/>
        <w:overflowPunct w:val="0"/>
        <w:autoSpaceDE w:val="0"/>
        <w:autoSpaceDN w:val="0"/>
        <w:adjustRightInd w:val="0"/>
        <w:spacing w:after="0" w:line="240" w:lineRule="auto"/>
        <w:rPr>
          <w:rFonts w:ascii="Arial" w:hAnsi="Arial" w:cs="Arial"/>
          <w:b/>
          <w:bCs/>
          <w:sz w:val="24"/>
          <w:szCs w:val="24"/>
        </w:rPr>
      </w:pPr>
    </w:p>
    <w:p w14:paraId="05D2905C" w14:textId="77777777" w:rsidR="00C84EC2" w:rsidRDefault="00C84EC2" w:rsidP="00AD3F18">
      <w:pPr>
        <w:tabs>
          <w:tab w:val="left" w:pos="9900"/>
          <w:tab w:val="right" w:pos="9960"/>
        </w:tabs>
        <w:kinsoku w:val="0"/>
        <w:overflowPunct w:val="0"/>
        <w:autoSpaceDE w:val="0"/>
        <w:autoSpaceDN w:val="0"/>
        <w:adjustRightInd w:val="0"/>
        <w:spacing w:after="0" w:line="240" w:lineRule="auto"/>
        <w:rPr>
          <w:rFonts w:ascii="Arial" w:hAnsi="Arial" w:cs="Arial"/>
          <w:b/>
          <w:bCs/>
          <w:color w:val="FF0000"/>
          <w:sz w:val="24"/>
          <w:szCs w:val="24"/>
        </w:rPr>
      </w:pPr>
      <w:r w:rsidRPr="00C84EC2">
        <w:rPr>
          <w:rFonts w:ascii="Arial" w:hAnsi="Arial" w:cs="Arial"/>
          <w:b/>
          <w:bCs/>
          <w:color w:val="FF0000"/>
          <w:sz w:val="24"/>
          <w:szCs w:val="24"/>
        </w:rPr>
        <w:t xml:space="preserve">Provided updated on </w:t>
      </w:r>
      <w:r>
        <w:rPr>
          <w:rFonts w:ascii="Arial" w:hAnsi="Arial" w:cs="Arial"/>
          <w:b/>
          <w:bCs/>
          <w:color w:val="FF0000"/>
          <w:sz w:val="24"/>
          <w:szCs w:val="24"/>
        </w:rPr>
        <w:t>faculty titles resolution and entertained questions. Resolution basically calls for moving faculty in lecturer series to a new series. On a legal level, the change is in title only. We envision an initial transition in working titles and then a formal change in coded titles.</w:t>
      </w:r>
      <w:r w:rsidR="00EC1D42">
        <w:rPr>
          <w:rFonts w:ascii="Arial" w:hAnsi="Arial" w:cs="Arial"/>
          <w:b/>
          <w:bCs/>
          <w:color w:val="FF0000"/>
          <w:sz w:val="24"/>
          <w:szCs w:val="24"/>
        </w:rPr>
        <w:t xml:space="preserve"> There seems to be hostility at the provost level for an official change (re-coding), but there does seem to be support at the HR level.</w:t>
      </w:r>
    </w:p>
    <w:p w14:paraId="79F8D3CA" w14:textId="77777777" w:rsidR="00EC1D42" w:rsidRDefault="00EC1D42" w:rsidP="00AD3F18">
      <w:pPr>
        <w:tabs>
          <w:tab w:val="left" w:pos="9900"/>
          <w:tab w:val="right" w:pos="9960"/>
        </w:tabs>
        <w:kinsoku w:val="0"/>
        <w:overflowPunct w:val="0"/>
        <w:autoSpaceDE w:val="0"/>
        <w:autoSpaceDN w:val="0"/>
        <w:adjustRightInd w:val="0"/>
        <w:spacing w:after="0" w:line="240" w:lineRule="auto"/>
        <w:rPr>
          <w:rFonts w:ascii="Arial" w:hAnsi="Arial" w:cs="Arial"/>
          <w:b/>
          <w:bCs/>
          <w:color w:val="FF0000"/>
          <w:sz w:val="24"/>
          <w:szCs w:val="24"/>
        </w:rPr>
      </w:pPr>
    </w:p>
    <w:p w14:paraId="59E1D954" w14:textId="77777777" w:rsidR="00EC1D42" w:rsidRPr="00C84EC2" w:rsidRDefault="00EC1D42" w:rsidP="00AD3F18">
      <w:pPr>
        <w:tabs>
          <w:tab w:val="left" w:pos="9900"/>
          <w:tab w:val="right" w:pos="9960"/>
        </w:tabs>
        <w:kinsoku w:val="0"/>
        <w:overflowPunct w:val="0"/>
        <w:autoSpaceDE w:val="0"/>
        <w:autoSpaceDN w:val="0"/>
        <w:adjustRightInd w:val="0"/>
        <w:spacing w:after="0" w:line="240" w:lineRule="auto"/>
        <w:rPr>
          <w:rFonts w:ascii="Arial" w:hAnsi="Arial" w:cs="Arial"/>
          <w:b/>
          <w:bCs/>
          <w:color w:val="FF0000"/>
          <w:sz w:val="24"/>
          <w:szCs w:val="24"/>
        </w:rPr>
      </w:pPr>
      <w:r>
        <w:rPr>
          <w:rFonts w:ascii="Arial" w:hAnsi="Arial" w:cs="Arial"/>
          <w:b/>
          <w:bCs/>
          <w:color w:val="FF0000"/>
          <w:sz w:val="24"/>
          <w:szCs w:val="24"/>
        </w:rPr>
        <w:t>Discussion/Questions: Has the provost articulated a clear position? Do decisions about the official changes depend on the number positions in a title and related funding? Is it OK to submit a grant and list your working title? Do title or official position changing effects rankings? Sean presented the rationale for the proposal to change working titles.</w:t>
      </w:r>
    </w:p>
    <w:p w14:paraId="485B498D" w14:textId="77777777" w:rsidR="00C84EC2" w:rsidRPr="00B53851" w:rsidRDefault="00C84EC2" w:rsidP="00AD3F18">
      <w:pPr>
        <w:tabs>
          <w:tab w:val="left" w:pos="9900"/>
          <w:tab w:val="right" w:pos="9960"/>
        </w:tabs>
        <w:kinsoku w:val="0"/>
        <w:overflowPunct w:val="0"/>
        <w:autoSpaceDE w:val="0"/>
        <w:autoSpaceDN w:val="0"/>
        <w:adjustRightInd w:val="0"/>
        <w:spacing w:after="0" w:line="240" w:lineRule="auto"/>
        <w:rPr>
          <w:rFonts w:ascii="Arial" w:hAnsi="Arial" w:cs="Arial"/>
          <w:b/>
          <w:bCs/>
          <w:sz w:val="24"/>
          <w:szCs w:val="24"/>
        </w:rPr>
      </w:pPr>
    </w:p>
    <w:p w14:paraId="71217E7C" w14:textId="77777777" w:rsidR="00C84EC2" w:rsidRDefault="00AD3F18" w:rsidP="00C84EC2">
      <w:pPr>
        <w:tabs>
          <w:tab w:val="right" w:pos="9960"/>
        </w:tabs>
        <w:kinsoku w:val="0"/>
        <w:overflowPunct w:val="0"/>
        <w:autoSpaceDE w:val="0"/>
        <w:autoSpaceDN w:val="0"/>
        <w:adjustRightInd w:val="0"/>
        <w:spacing w:after="0" w:line="240" w:lineRule="auto"/>
        <w:rPr>
          <w:rFonts w:ascii="Arial" w:hAnsi="Arial" w:cs="Arial"/>
          <w:sz w:val="24"/>
          <w:szCs w:val="24"/>
        </w:rPr>
      </w:pPr>
      <w:r>
        <w:rPr>
          <w:rFonts w:ascii="Arial" w:hAnsi="Arial" w:cs="Arial"/>
          <w:b/>
          <w:bCs/>
          <w:sz w:val="24"/>
          <w:szCs w:val="24"/>
        </w:rPr>
        <w:t xml:space="preserve">3) </w:t>
      </w:r>
      <w:r w:rsidR="00B53851" w:rsidRPr="00B53851">
        <w:rPr>
          <w:rFonts w:ascii="Arial" w:hAnsi="Arial" w:cs="Arial"/>
          <w:b/>
          <w:bCs/>
          <w:sz w:val="24"/>
          <w:szCs w:val="24"/>
        </w:rPr>
        <w:t>Committee</w:t>
      </w:r>
      <w:r w:rsidR="00B53851" w:rsidRPr="00B53851">
        <w:rPr>
          <w:rFonts w:ascii="Arial" w:hAnsi="Arial" w:cs="Arial"/>
          <w:b/>
          <w:bCs/>
          <w:spacing w:val="-2"/>
          <w:sz w:val="24"/>
          <w:szCs w:val="24"/>
        </w:rPr>
        <w:t xml:space="preserve"> </w:t>
      </w:r>
      <w:r w:rsidR="00B53851" w:rsidRPr="00B53851">
        <w:rPr>
          <w:rFonts w:ascii="Arial" w:hAnsi="Arial" w:cs="Arial"/>
          <w:b/>
          <w:bCs/>
          <w:spacing w:val="-1"/>
          <w:sz w:val="24"/>
          <w:szCs w:val="24"/>
        </w:rPr>
        <w:t>Updates:</w:t>
      </w:r>
      <w:r w:rsidR="00B53851" w:rsidRPr="00B53851">
        <w:rPr>
          <w:rFonts w:ascii="Arial" w:hAnsi="Arial" w:cs="Arial"/>
          <w:b/>
          <w:bCs/>
          <w:sz w:val="24"/>
          <w:szCs w:val="24"/>
        </w:rPr>
        <w:t xml:space="preserve">                                                  </w:t>
      </w:r>
      <w:r w:rsidR="00C84EC2">
        <w:rPr>
          <w:rFonts w:ascii="Arial" w:hAnsi="Arial" w:cs="Arial"/>
          <w:b/>
          <w:bCs/>
          <w:sz w:val="24"/>
          <w:szCs w:val="24"/>
        </w:rPr>
        <w:t xml:space="preserve">                            </w:t>
      </w:r>
      <w:r w:rsidR="00C84EC2">
        <w:rPr>
          <w:rFonts w:ascii="Arial" w:hAnsi="Arial" w:cs="Arial"/>
          <w:b/>
          <w:bCs/>
          <w:sz w:val="24"/>
          <w:szCs w:val="24"/>
        </w:rPr>
        <w:tab/>
        <w:t xml:space="preserve">   </w:t>
      </w:r>
      <w:r w:rsidR="00B53851" w:rsidRPr="00B53851">
        <w:rPr>
          <w:rFonts w:ascii="Arial" w:hAnsi="Arial" w:cs="Arial"/>
          <w:b/>
          <w:bCs/>
          <w:sz w:val="24"/>
          <w:szCs w:val="24"/>
        </w:rPr>
        <w:t>3:25-3:45</w:t>
      </w:r>
    </w:p>
    <w:p w14:paraId="2CFE5A34" w14:textId="77777777" w:rsidR="00C84EC2" w:rsidRPr="00C84EC2" w:rsidRDefault="00C84EC2" w:rsidP="00C84EC2">
      <w:pPr>
        <w:tabs>
          <w:tab w:val="right" w:pos="9960"/>
        </w:tabs>
        <w:kinsoku w:val="0"/>
        <w:overflowPunct w:val="0"/>
        <w:autoSpaceDE w:val="0"/>
        <w:autoSpaceDN w:val="0"/>
        <w:adjustRightInd w:val="0"/>
        <w:spacing w:after="0" w:line="240" w:lineRule="auto"/>
        <w:rPr>
          <w:rFonts w:ascii="Arial" w:hAnsi="Arial" w:cs="Arial"/>
          <w:sz w:val="24"/>
          <w:szCs w:val="24"/>
        </w:rPr>
      </w:pPr>
    </w:p>
    <w:p w14:paraId="34D739CF" w14:textId="77777777" w:rsidR="002F4AD3" w:rsidRDefault="002F4AD3" w:rsidP="00AD3F18">
      <w:pPr>
        <w:tabs>
          <w:tab w:val="left" w:pos="9900"/>
          <w:tab w:val="right" w:pos="9960"/>
        </w:tabs>
        <w:kinsoku w:val="0"/>
        <w:overflowPunct w:val="0"/>
        <w:autoSpaceDE w:val="0"/>
        <w:autoSpaceDN w:val="0"/>
        <w:adjustRightInd w:val="0"/>
        <w:spacing w:before="68" w:after="0" w:line="274" w:lineRule="exact"/>
        <w:rPr>
          <w:rFonts w:ascii="Arial" w:hAnsi="Arial" w:cs="Arial"/>
          <w:b/>
          <w:bCs/>
          <w:sz w:val="24"/>
          <w:szCs w:val="24"/>
        </w:rPr>
      </w:pPr>
    </w:p>
    <w:p w14:paraId="3FD18787" w14:textId="77777777" w:rsidR="002F4AD3" w:rsidRDefault="002F4AD3" w:rsidP="00AD3F18">
      <w:pPr>
        <w:tabs>
          <w:tab w:val="left" w:pos="9900"/>
          <w:tab w:val="right" w:pos="9960"/>
        </w:tabs>
        <w:kinsoku w:val="0"/>
        <w:overflowPunct w:val="0"/>
        <w:autoSpaceDE w:val="0"/>
        <w:autoSpaceDN w:val="0"/>
        <w:adjustRightInd w:val="0"/>
        <w:spacing w:before="68" w:after="0" w:line="274" w:lineRule="exact"/>
        <w:rPr>
          <w:rFonts w:ascii="Arial" w:hAnsi="Arial" w:cs="Arial"/>
          <w:b/>
          <w:bCs/>
          <w:color w:val="FF0000"/>
          <w:sz w:val="24"/>
          <w:szCs w:val="24"/>
        </w:rPr>
      </w:pPr>
      <w:r>
        <w:rPr>
          <w:rFonts w:ascii="Arial" w:hAnsi="Arial" w:cs="Arial"/>
          <w:b/>
          <w:bCs/>
          <w:color w:val="FF0000"/>
          <w:sz w:val="24"/>
          <w:szCs w:val="24"/>
        </w:rPr>
        <w:lastRenderedPageBreak/>
        <w:t>Curriculum Committee Action Items Discussion:</w:t>
      </w:r>
    </w:p>
    <w:p w14:paraId="64490AE6" w14:textId="77777777" w:rsidR="002F4AD3" w:rsidRDefault="002F4AD3" w:rsidP="00AD3F18">
      <w:pPr>
        <w:tabs>
          <w:tab w:val="left" w:pos="9900"/>
          <w:tab w:val="right" w:pos="9960"/>
        </w:tabs>
        <w:kinsoku w:val="0"/>
        <w:overflowPunct w:val="0"/>
        <w:autoSpaceDE w:val="0"/>
        <w:autoSpaceDN w:val="0"/>
        <w:adjustRightInd w:val="0"/>
        <w:spacing w:before="68" w:after="0" w:line="274" w:lineRule="exact"/>
        <w:rPr>
          <w:rFonts w:ascii="Arial" w:hAnsi="Arial" w:cs="Arial"/>
          <w:b/>
          <w:bCs/>
          <w:color w:val="FF0000"/>
          <w:sz w:val="24"/>
          <w:szCs w:val="24"/>
        </w:rPr>
      </w:pPr>
    </w:p>
    <w:p w14:paraId="613416FC" w14:textId="77777777" w:rsidR="002F4AD3" w:rsidRPr="002F4AD3" w:rsidRDefault="002F4AD3" w:rsidP="00AD3F18">
      <w:pPr>
        <w:tabs>
          <w:tab w:val="left" w:pos="9900"/>
          <w:tab w:val="right" w:pos="9960"/>
        </w:tabs>
        <w:kinsoku w:val="0"/>
        <w:overflowPunct w:val="0"/>
        <w:autoSpaceDE w:val="0"/>
        <w:autoSpaceDN w:val="0"/>
        <w:adjustRightInd w:val="0"/>
        <w:spacing w:before="68" w:after="0" w:line="274" w:lineRule="exact"/>
        <w:rPr>
          <w:rFonts w:ascii="Arial" w:hAnsi="Arial" w:cs="Arial"/>
          <w:b/>
          <w:bCs/>
          <w:i/>
          <w:color w:val="FF0000"/>
          <w:sz w:val="24"/>
          <w:szCs w:val="24"/>
        </w:rPr>
      </w:pPr>
      <w:r w:rsidRPr="002F4AD3">
        <w:rPr>
          <w:rFonts w:ascii="Arial" w:hAnsi="Arial" w:cs="Arial"/>
          <w:b/>
          <w:bCs/>
          <w:i/>
          <w:color w:val="FF0000"/>
          <w:sz w:val="24"/>
          <w:szCs w:val="24"/>
        </w:rPr>
        <w:t xml:space="preserve">Motion: That we do not discuss the curricular items. Move to approve all items. The motion was seconded and supported. </w:t>
      </w:r>
      <w:r>
        <w:rPr>
          <w:rFonts w:ascii="Arial" w:hAnsi="Arial" w:cs="Arial"/>
          <w:b/>
          <w:bCs/>
          <w:i/>
          <w:color w:val="FF0000"/>
          <w:sz w:val="24"/>
          <w:szCs w:val="24"/>
        </w:rPr>
        <w:t>MOTION APPROVED UNAMINOUSLY.</w:t>
      </w:r>
    </w:p>
    <w:p w14:paraId="26629DEF" w14:textId="77777777" w:rsidR="002F4AD3" w:rsidRDefault="002F4AD3" w:rsidP="00AD3F18">
      <w:pPr>
        <w:tabs>
          <w:tab w:val="left" w:pos="9900"/>
          <w:tab w:val="right" w:pos="9960"/>
        </w:tabs>
        <w:kinsoku w:val="0"/>
        <w:overflowPunct w:val="0"/>
        <w:autoSpaceDE w:val="0"/>
        <w:autoSpaceDN w:val="0"/>
        <w:adjustRightInd w:val="0"/>
        <w:spacing w:before="68" w:after="0" w:line="274" w:lineRule="exact"/>
        <w:rPr>
          <w:rFonts w:ascii="Arial" w:hAnsi="Arial" w:cs="Arial"/>
          <w:b/>
          <w:bCs/>
          <w:sz w:val="24"/>
          <w:szCs w:val="24"/>
        </w:rPr>
      </w:pPr>
    </w:p>
    <w:p w14:paraId="3051B23E" w14:textId="77777777" w:rsidR="00AD3F18" w:rsidRDefault="00B53851" w:rsidP="00AD3F18">
      <w:pPr>
        <w:tabs>
          <w:tab w:val="left" w:pos="9900"/>
          <w:tab w:val="right" w:pos="9960"/>
        </w:tabs>
        <w:kinsoku w:val="0"/>
        <w:overflowPunct w:val="0"/>
        <w:autoSpaceDE w:val="0"/>
        <w:autoSpaceDN w:val="0"/>
        <w:adjustRightInd w:val="0"/>
        <w:spacing w:before="68" w:after="0" w:line="274" w:lineRule="exact"/>
        <w:rPr>
          <w:rFonts w:ascii="Arial" w:hAnsi="Arial" w:cs="Arial"/>
          <w:sz w:val="24"/>
          <w:szCs w:val="24"/>
        </w:rPr>
      </w:pPr>
      <w:r w:rsidRPr="00AD3F18">
        <w:rPr>
          <w:rFonts w:ascii="Arial" w:hAnsi="Arial" w:cs="Arial"/>
          <w:b/>
          <w:bCs/>
          <w:sz w:val="24"/>
          <w:szCs w:val="24"/>
        </w:rPr>
        <w:t>a)</w:t>
      </w:r>
      <w:r w:rsidRPr="00AD3F18">
        <w:rPr>
          <w:rFonts w:ascii="Arial" w:hAnsi="Arial" w:cs="Arial"/>
          <w:b/>
          <w:bCs/>
          <w:spacing w:val="5"/>
          <w:sz w:val="24"/>
          <w:szCs w:val="24"/>
        </w:rPr>
        <w:t xml:space="preserve"> </w:t>
      </w:r>
      <w:r w:rsidRPr="00AD3F18">
        <w:rPr>
          <w:rFonts w:ascii="Arial" w:hAnsi="Arial" w:cs="Arial"/>
          <w:b/>
          <w:bCs/>
          <w:sz w:val="24"/>
          <w:szCs w:val="24"/>
        </w:rPr>
        <w:t>Education</w:t>
      </w:r>
      <w:r w:rsidRPr="00AD3F18">
        <w:rPr>
          <w:rFonts w:ascii="Arial" w:hAnsi="Arial" w:cs="Arial"/>
          <w:b/>
          <w:bCs/>
          <w:spacing w:val="-4"/>
          <w:sz w:val="24"/>
          <w:szCs w:val="24"/>
        </w:rPr>
        <w:t xml:space="preserve"> </w:t>
      </w:r>
      <w:r w:rsidRPr="00AD3F18">
        <w:rPr>
          <w:rFonts w:ascii="Arial" w:hAnsi="Arial" w:cs="Arial"/>
          <w:b/>
          <w:bCs/>
          <w:sz w:val="24"/>
          <w:szCs w:val="24"/>
        </w:rPr>
        <w:t>Committee:</w:t>
      </w:r>
      <w:r w:rsidR="00AD3F18" w:rsidRPr="00AD3F18">
        <w:rPr>
          <w:rFonts w:ascii="Arial" w:hAnsi="Arial" w:cs="Arial"/>
          <w:sz w:val="24"/>
          <w:szCs w:val="24"/>
        </w:rPr>
        <w:t xml:space="preserve"> </w:t>
      </w:r>
      <w:r w:rsidR="00AD3F18">
        <w:rPr>
          <w:rFonts w:ascii="Arial" w:hAnsi="Arial" w:cs="Arial"/>
          <w:sz w:val="24"/>
          <w:szCs w:val="24"/>
        </w:rPr>
        <w:t>(</w:t>
      </w:r>
      <w:r w:rsidRPr="00AD3F18">
        <w:rPr>
          <w:rFonts w:ascii="Arial" w:hAnsi="Arial" w:cs="Arial"/>
          <w:b/>
          <w:bCs/>
          <w:spacing w:val="-2"/>
          <w:sz w:val="20"/>
          <w:szCs w:val="20"/>
        </w:rPr>
        <w:t>Pam,</w:t>
      </w:r>
      <w:r w:rsidRPr="00AD3F18">
        <w:rPr>
          <w:rFonts w:ascii="Arial" w:hAnsi="Arial" w:cs="Arial"/>
          <w:b/>
          <w:bCs/>
          <w:spacing w:val="-1"/>
          <w:sz w:val="20"/>
          <w:szCs w:val="20"/>
        </w:rPr>
        <w:t xml:space="preserve"> </w:t>
      </w:r>
      <w:r w:rsidRPr="00AD3F18">
        <w:rPr>
          <w:rFonts w:ascii="Arial" w:hAnsi="Arial" w:cs="Arial"/>
          <w:b/>
          <w:bCs/>
          <w:spacing w:val="-2"/>
          <w:sz w:val="20"/>
          <w:szCs w:val="20"/>
        </w:rPr>
        <w:t>Dennis,</w:t>
      </w:r>
      <w:r w:rsidRPr="00AD3F18">
        <w:rPr>
          <w:rFonts w:ascii="Arial" w:hAnsi="Arial" w:cs="Arial"/>
          <w:b/>
          <w:bCs/>
          <w:spacing w:val="-1"/>
          <w:sz w:val="20"/>
          <w:szCs w:val="20"/>
        </w:rPr>
        <w:t xml:space="preserve"> Wes</w:t>
      </w:r>
      <w:r w:rsidRPr="00AD3F18">
        <w:rPr>
          <w:rFonts w:ascii="Arial" w:hAnsi="Arial" w:cs="Arial"/>
          <w:b/>
          <w:bCs/>
          <w:sz w:val="20"/>
          <w:szCs w:val="20"/>
        </w:rPr>
        <w:t>)</w:t>
      </w:r>
    </w:p>
    <w:p w14:paraId="492FB4E3" w14:textId="77777777" w:rsidR="00AD3F18" w:rsidRDefault="00AD3F18" w:rsidP="00AD3F18">
      <w:pPr>
        <w:tabs>
          <w:tab w:val="left" w:pos="9900"/>
          <w:tab w:val="right" w:pos="9960"/>
        </w:tabs>
        <w:kinsoku w:val="0"/>
        <w:overflowPunct w:val="0"/>
        <w:autoSpaceDE w:val="0"/>
        <w:autoSpaceDN w:val="0"/>
        <w:adjustRightInd w:val="0"/>
        <w:spacing w:before="68" w:after="0" w:line="274" w:lineRule="exact"/>
        <w:rPr>
          <w:rFonts w:ascii="Arial" w:hAnsi="Arial" w:cs="Arial"/>
          <w:b/>
          <w:bCs/>
          <w:spacing w:val="-1"/>
          <w:sz w:val="20"/>
          <w:szCs w:val="20"/>
        </w:rPr>
      </w:pPr>
    </w:p>
    <w:p w14:paraId="463B436E" w14:textId="77777777" w:rsidR="00B53851" w:rsidRPr="00AD3F18" w:rsidRDefault="00B53851" w:rsidP="00AD3F18">
      <w:pPr>
        <w:tabs>
          <w:tab w:val="left" w:pos="9900"/>
          <w:tab w:val="right" w:pos="9960"/>
        </w:tabs>
        <w:kinsoku w:val="0"/>
        <w:overflowPunct w:val="0"/>
        <w:autoSpaceDE w:val="0"/>
        <w:autoSpaceDN w:val="0"/>
        <w:adjustRightInd w:val="0"/>
        <w:spacing w:before="68" w:after="0" w:line="274" w:lineRule="exact"/>
        <w:rPr>
          <w:rFonts w:ascii="Arial" w:hAnsi="Arial" w:cs="Arial"/>
          <w:sz w:val="24"/>
          <w:szCs w:val="24"/>
        </w:rPr>
      </w:pPr>
      <w:r w:rsidRPr="00AD3F18">
        <w:rPr>
          <w:rFonts w:ascii="Arial" w:hAnsi="Arial" w:cs="Arial"/>
          <w:b/>
          <w:bCs/>
          <w:spacing w:val="-1"/>
          <w:sz w:val="20"/>
          <w:szCs w:val="20"/>
        </w:rPr>
        <w:t>Teaching Via Zoom</w:t>
      </w:r>
    </w:p>
    <w:p w14:paraId="6A969A11" w14:textId="77777777" w:rsidR="00B53851" w:rsidRDefault="00B53851" w:rsidP="00AD3F18">
      <w:pPr>
        <w:tabs>
          <w:tab w:val="left" w:pos="9900"/>
          <w:tab w:val="right" w:pos="9960"/>
        </w:tabs>
        <w:kinsoku w:val="0"/>
        <w:overflowPunct w:val="0"/>
        <w:autoSpaceDE w:val="0"/>
        <w:autoSpaceDN w:val="0"/>
        <w:adjustRightInd w:val="0"/>
        <w:spacing w:before="4" w:after="0" w:line="240" w:lineRule="auto"/>
        <w:rPr>
          <w:rFonts w:ascii="Arial" w:hAnsi="Arial" w:cs="Arial"/>
          <w:b/>
          <w:bCs/>
          <w:sz w:val="24"/>
          <w:szCs w:val="24"/>
        </w:rPr>
      </w:pPr>
    </w:p>
    <w:p w14:paraId="2EA1667A" w14:textId="77777777" w:rsidR="002F4AD3" w:rsidRPr="002F4AD3" w:rsidRDefault="002F4AD3" w:rsidP="00AD3F18">
      <w:pPr>
        <w:tabs>
          <w:tab w:val="left" w:pos="9900"/>
          <w:tab w:val="right" w:pos="9960"/>
        </w:tabs>
        <w:kinsoku w:val="0"/>
        <w:overflowPunct w:val="0"/>
        <w:autoSpaceDE w:val="0"/>
        <w:autoSpaceDN w:val="0"/>
        <w:adjustRightInd w:val="0"/>
        <w:spacing w:before="4" w:after="0" w:line="240" w:lineRule="auto"/>
        <w:rPr>
          <w:rFonts w:ascii="Arial" w:hAnsi="Arial" w:cs="Arial"/>
          <w:b/>
          <w:bCs/>
          <w:color w:val="FF0000"/>
          <w:sz w:val="24"/>
          <w:szCs w:val="24"/>
        </w:rPr>
      </w:pPr>
      <w:r w:rsidRPr="002F4AD3">
        <w:rPr>
          <w:rFonts w:ascii="Arial" w:hAnsi="Arial" w:cs="Arial"/>
          <w:b/>
          <w:bCs/>
          <w:color w:val="FF0000"/>
          <w:sz w:val="24"/>
          <w:szCs w:val="24"/>
        </w:rPr>
        <w:t>No discussion.</w:t>
      </w:r>
    </w:p>
    <w:p w14:paraId="00E52A2B" w14:textId="77777777" w:rsidR="00AD3F18" w:rsidRPr="00AD3F18" w:rsidRDefault="00AD3F18" w:rsidP="00AD3F18">
      <w:pPr>
        <w:tabs>
          <w:tab w:val="left" w:pos="9900"/>
          <w:tab w:val="right" w:pos="9960"/>
        </w:tabs>
        <w:kinsoku w:val="0"/>
        <w:overflowPunct w:val="0"/>
        <w:autoSpaceDE w:val="0"/>
        <w:autoSpaceDN w:val="0"/>
        <w:adjustRightInd w:val="0"/>
        <w:spacing w:before="4" w:after="0" w:line="240" w:lineRule="auto"/>
        <w:rPr>
          <w:rFonts w:ascii="Arial" w:hAnsi="Arial" w:cs="Arial"/>
          <w:b/>
          <w:bCs/>
          <w:sz w:val="24"/>
          <w:szCs w:val="24"/>
        </w:rPr>
      </w:pPr>
    </w:p>
    <w:p w14:paraId="728F70E9" w14:textId="77777777" w:rsidR="00B53851" w:rsidRPr="00AD3F18" w:rsidRDefault="00B53851" w:rsidP="00AD3F18">
      <w:pPr>
        <w:tabs>
          <w:tab w:val="left" w:pos="9900"/>
          <w:tab w:val="right" w:pos="9960"/>
        </w:tabs>
        <w:kinsoku w:val="0"/>
        <w:overflowPunct w:val="0"/>
        <w:autoSpaceDE w:val="0"/>
        <w:autoSpaceDN w:val="0"/>
        <w:adjustRightInd w:val="0"/>
        <w:spacing w:after="0" w:line="274" w:lineRule="exact"/>
        <w:ind w:right="5730"/>
        <w:rPr>
          <w:rFonts w:ascii="Arial" w:hAnsi="Arial" w:cs="Arial"/>
          <w:sz w:val="24"/>
          <w:szCs w:val="24"/>
        </w:rPr>
      </w:pPr>
      <w:r w:rsidRPr="00AD3F18">
        <w:rPr>
          <w:rFonts w:ascii="Arial" w:hAnsi="Arial" w:cs="Arial"/>
          <w:b/>
          <w:bCs/>
          <w:sz w:val="24"/>
          <w:szCs w:val="24"/>
        </w:rPr>
        <w:t>b) Survey</w:t>
      </w:r>
      <w:r w:rsidRPr="00AD3F18">
        <w:rPr>
          <w:rFonts w:ascii="Arial" w:hAnsi="Arial" w:cs="Arial"/>
          <w:b/>
          <w:bCs/>
          <w:spacing w:val="-7"/>
          <w:sz w:val="24"/>
          <w:szCs w:val="24"/>
        </w:rPr>
        <w:t xml:space="preserve"> </w:t>
      </w:r>
      <w:r w:rsidRPr="00AD3F18">
        <w:rPr>
          <w:rFonts w:ascii="Arial" w:hAnsi="Arial" w:cs="Arial"/>
          <w:b/>
          <w:bCs/>
          <w:sz w:val="24"/>
          <w:szCs w:val="24"/>
        </w:rPr>
        <w:t>Committee</w:t>
      </w:r>
      <w:r w:rsidRPr="00AD3F18">
        <w:rPr>
          <w:rFonts w:ascii="Arial" w:hAnsi="Arial" w:cs="Arial"/>
          <w:sz w:val="24"/>
          <w:szCs w:val="24"/>
        </w:rPr>
        <w:t xml:space="preserve"> </w:t>
      </w:r>
      <w:r w:rsidRPr="00AD3F18">
        <w:rPr>
          <w:rFonts w:ascii="Arial" w:hAnsi="Arial" w:cs="Arial"/>
          <w:b/>
          <w:bCs/>
          <w:sz w:val="20"/>
          <w:szCs w:val="20"/>
        </w:rPr>
        <w:t>(</w:t>
      </w:r>
      <w:r w:rsidRPr="00AD3F18">
        <w:rPr>
          <w:rFonts w:ascii="Arial" w:hAnsi="Arial" w:cs="Arial"/>
          <w:b/>
          <w:bCs/>
          <w:spacing w:val="-2"/>
          <w:sz w:val="20"/>
          <w:szCs w:val="20"/>
        </w:rPr>
        <w:t>Pending Deletion</w:t>
      </w:r>
      <w:r w:rsidRPr="00AD3F18">
        <w:rPr>
          <w:rFonts w:ascii="Arial" w:hAnsi="Arial" w:cs="Arial"/>
          <w:b/>
          <w:bCs/>
          <w:sz w:val="20"/>
          <w:szCs w:val="20"/>
        </w:rPr>
        <w:t>)</w:t>
      </w:r>
    </w:p>
    <w:p w14:paraId="03EB8AD1" w14:textId="77777777" w:rsidR="00B53851" w:rsidRPr="00AD3F18" w:rsidRDefault="00B53851" w:rsidP="00AD3F18">
      <w:pPr>
        <w:tabs>
          <w:tab w:val="left" w:pos="9900"/>
          <w:tab w:val="right" w:pos="9960"/>
        </w:tabs>
        <w:kinsoku w:val="0"/>
        <w:overflowPunct w:val="0"/>
        <w:autoSpaceDE w:val="0"/>
        <w:autoSpaceDN w:val="0"/>
        <w:adjustRightInd w:val="0"/>
        <w:spacing w:before="4" w:after="0" w:line="240" w:lineRule="auto"/>
        <w:rPr>
          <w:rFonts w:ascii="Arial" w:hAnsi="Arial" w:cs="Arial"/>
          <w:b/>
          <w:bCs/>
          <w:sz w:val="24"/>
          <w:szCs w:val="24"/>
        </w:rPr>
      </w:pPr>
    </w:p>
    <w:p w14:paraId="7E392FCA" w14:textId="77777777" w:rsidR="00B53851" w:rsidRDefault="00B53851" w:rsidP="00AD3F18">
      <w:pPr>
        <w:tabs>
          <w:tab w:val="left" w:pos="1240"/>
          <w:tab w:val="left" w:pos="9900"/>
          <w:tab w:val="right" w:pos="9960"/>
        </w:tabs>
        <w:kinsoku w:val="0"/>
        <w:overflowPunct w:val="0"/>
        <w:autoSpaceDE w:val="0"/>
        <w:autoSpaceDN w:val="0"/>
        <w:adjustRightInd w:val="0"/>
        <w:spacing w:after="0" w:line="274" w:lineRule="exact"/>
        <w:ind w:right="5704"/>
        <w:rPr>
          <w:rFonts w:ascii="Arial" w:hAnsi="Arial" w:cs="Arial"/>
          <w:b/>
          <w:bCs/>
          <w:sz w:val="20"/>
          <w:szCs w:val="20"/>
        </w:rPr>
      </w:pPr>
      <w:r w:rsidRPr="00AD3F18">
        <w:rPr>
          <w:rFonts w:ascii="Arial" w:hAnsi="Arial" w:cs="Arial"/>
          <w:b/>
          <w:bCs/>
          <w:sz w:val="24"/>
          <w:szCs w:val="24"/>
        </w:rPr>
        <w:t>c) Budget</w:t>
      </w:r>
      <w:r w:rsidRPr="00AD3F18">
        <w:rPr>
          <w:rFonts w:ascii="Arial" w:hAnsi="Arial" w:cs="Arial"/>
          <w:b/>
          <w:bCs/>
          <w:spacing w:val="-10"/>
          <w:sz w:val="24"/>
          <w:szCs w:val="24"/>
        </w:rPr>
        <w:t xml:space="preserve"> </w:t>
      </w:r>
      <w:r w:rsidRPr="00AD3F18">
        <w:rPr>
          <w:rFonts w:ascii="Arial" w:hAnsi="Arial" w:cs="Arial"/>
          <w:b/>
          <w:bCs/>
          <w:sz w:val="24"/>
          <w:szCs w:val="24"/>
        </w:rPr>
        <w:t>Committee</w:t>
      </w:r>
      <w:r w:rsidRPr="00AD3F18">
        <w:rPr>
          <w:rFonts w:ascii="Arial" w:hAnsi="Arial" w:cs="Arial"/>
          <w:sz w:val="24"/>
          <w:szCs w:val="24"/>
        </w:rPr>
        <w:t xml:space="preserve"> </w:t>
      </w:r>
      <w:r w:rsidRPr="00AD3F18">
        <w:rPr>
          <w:rFonts w:ascii="Arial" w:hAnsi="Arial" w:cs="Arial"/>
          <w:b/>
          <w:bCs/>
          <w:spacing w:val="-1"/>
          <w:sz w:val="20"/>
          <w:szCs w:val="20"/>
        </w:rPr>
        <w:t>(Lee</w:t>
      </w:r>
      <w:r w:rsidRPr="00AD3F18">
        <w:rPr>
          <w:rFonts w:ascii="Arial" w:hAnsi="Arial" w:cs="Arial"/>
          <w:b/>
          <w:bCs/>
          <w:sz w:val="20"/>
          <w:szCs w:val="20"/>
        </w:rPr>
        <w:t>)</w:t>
      </w:r>
    </w:p>
    <w:p w14:paraId="72EB5D9A" w14:textId="77777777" w:rsidR="00AD3F18" w:rsidRDefault="00AD3F18" w:rsidP="00AD3F18">
      <w:pPr>
        <w:tabs>
          <w:tab w:val="left" w:pos="1240"/>
          <w:tab w:val="left" w:pos="9900"/>
          <w:tab w:val="right" w:pos="9960"/>
        </w:tabs>
        <w:kinsoku w:val="0"/>
        <w:overflowPunct w:val="0"/>
        <w:autoSpaceDE w:val="0"/>
        <w:autoSpaceDN w:val="0"/>
        <w:adjustRightInd w:val="0"/>
        <w:spacing w:after="0" w:line="274" w:lineRule="exact"/>
        <w:ind w:right="5704"/>
        <w:rPr>
          <w:rFonts w:ascii="Arial" w:hAnsi="Arial" w:cs="Arial"/>
          <w:sz w:val="24"/>
          <w:szCs w:val="24"/>
        </w:rPr>
      </w:pPr>
    </w:p>
    <w:p w14:paraId="4A72DBA6" w14:textId="77777777" w:rsidR="002F4AD3" w:rsidRPr="002F4AD3" w:rsidRDefault="002F4AD3" w:rsidP="002F4AD3">
      <w:pPr>
        <w:tabs>
          <w:tab w:val="left" w:pos="1240"/>
          <w:tab w:val="left" w:pos="9900"/>
          <w:tab w:val="right" w:pos="9960"/>
        </w:tabs>
        <w:kinsoku w:val="0"/>
        <w:overflowPunct w:val="0"/>
        <w:autoSpaceDE w:val="0"/>
        <w:autoSpaceDN w:val="0"/>
        <w:adjustRightInd w:val="0"/>
        <w:spacing w:after="0" w:line="274" w:lineRule="exact"/>
        <w:ind w:right="60"/>
        <w:rPr>
          <w:rFonts w:ascii="Arial" w:hAnsi="Arial" w:cs="Arial"/>
          <w:b/>
          <w:color w:val="FF0000"/>
          <w:sz w:val="24"/>
          <w:szCs w:val="24"/>
        </w:rPr>
      </w:pPr>
      <w:r>
        <w:rPr>
          <w:rFonts w:ascii="Arial" w:hAnsi="Arial" w:cs="Arial"/>
          <w:b/>
          <w:color w:val="FF0000"/>
          <w:sz w:val="24"/>
          <w:szCs w:val="24"/>
        </w:rPr>
        <w:t xml:space="preserve">Update from last meeting was </w:t>
      </w:r>
      <w:r w:rsidRPr="002F4AD3">
        <w:rPr>
          <w:rFonts w:ascii="Arial" w:hAnsi="Arial" w:cs="Arial"/>
          <w:b/>
          <w:color w:val="FF0000"/>
          <w:sz w:val="24"/>
          <w:szCs w:val="24"/>
        </w:rPr>
        <w:t>shared.</w:t>
      </w:r>
    </w:p>
    <w:p w14:paraId="33614F24" w14:textId="77777777" w:rsidR="002F4AD3" w:rsidRPr="00AD3F18" w:rsidRDefault="002F4AD3" w:rsidP="00AD3F18">
      <w:pPr>
        <w:tabs>
          <w:tab w:val="left" w:pos="1240"/>
          <w:tab w:val="left" w:pos="9900"/>
          <w:tab w:val="right" w:pos="9960"/>
        </w:tabs>
        <w:kinsoku w:val="0"/>
        <w:overflowPunct w:val="0"/>
        <w:autoSpaceDE w:val="0"/>
        <w:autoSpaceDN w:val="0"/>
        <w:adjustRightInd w:val="0"/>
        <w:spacing w:after="0" w:line="274" w:lineRule="exact"/>
        <w:ind w:right="5704"/>
        <w:rPr>
          <w:rFonts w:ascii="Arial" w:hAnsi="Arial" w:cs="Arial"/>
          <w:sz w:val="24"/>
          <w:szCs w:val="24"/>
        </w:rPr>
      </w:pPr>
    </w:p>
    <w:p w14:paraId="3725D7C5" w14:textId="77777777" w:rsidR="00B53851" w:rsidRDefault="00AD3F18" w:rsidP="00AD3F18">
      <w:pPr>
        <w:tabs>
          <w:tab w:val="left" w:pos="9900"/>
          <w:tab w:val="right" w:pos="9960"/>
        </w:tabs>
        <w:kinsoku w:val="0"/>
        <w:overflowPunct w:val="0"/>
        <w:autoSpaceDE w:val="0"/>
        <w:autoSpaceDN w:val="0"/>
        <w:adjustRightInd w:val="0"/>
        <w:spacing w:before="68" w:after="0" w:line="274" w:lineRule="exact"/>
        <w:rPr>
          <w:rFonts w:ascii="Arial" w:hAnsi="Arial" w:cs="Arial"/>
          <w:b/>
          <w:bCs/>
          <w:spacing w:val="-2"/>
          <w:sz w:val="20"/>
          <w:szCs w:val="20"/>
        </w:rPr>
      </w:pPr>
      <w:r>
        <w:rPr>
          <w:rFonts w:ascii="Arial" w:hAnsi="Arial" w:cs="Arial"/>
          <w:b/>
          <w:bCs/>
          <w:sz w:val="24"/>
          <w:szCs w:val="24"/>
        </w:rPr>
        <w:t xml:space="preserve">d) </w:t>
      </w:r>
      <w:r w:rsidR="00B53851" w:rsidRPr="00AD3F18">
        <w:rPr>
          <w:rFonts w:ascii="Arial" w:hAnsi="Arial" w:cs="Arial"/>
          <w:b/>
          <w:bCs/>
          <w:sz w:val="24"/>
          <w:szCs w:val="24"/>
        </w:rPr>
        <w:t>Faculty</w:t>
      </w:r>
      <w:r w:rsidR="00B53851" w:rsidRPr="00AD3F18">
        <w:rPr>
          <w:rFonts w:ascii="Arial" w:hAnsi="Arial" w:cs="Arial"/>
          <w:b/>
          <w:bCs/>
          <w:spacing w:val="-4"/>
          <w:sz w:val="24"/>
          <w:szCs w:val="24"/>
        </w:rPr>
        <w:t xml:space="preserve"> </w:t>
      </w:r>
      <w:r w:rsidR="00B53851" w:rsidRPr="00AD3F18">
        <w:rPr>
          <w:rFonts w:ascii="Arial" w:hAnsi="Arial" w:cs="Arial"/>
          <w:b/>
          <w:bCs/>
          <w:sz w:val="24"/>
          <w:szCs w:val="24"/>
        </w:rPr>
        <w:t>Development</w:t>
      </w:r>
      <w:r w:rsidR="00B53851" w:rsidRPr="00AD3F18">
        <w:rPr>
          <w:rFonts w:ascii="Arial" w:hAnsi="Arial" w:cs="Arial"/>
          <w:b/>
          <w:bCs/>
          <w:spacing w:val="-4"/>
          <w:sz w:val="24"/>
          <w:szCs w:val="24"/>
        </w:rPr>
        <w:t xml:space="preserve"> </w:t>
      </w:r>
      <w:r w:rsidR="00B53851" w:rsidRPr="00AD3F18">
        <w:rPr>
          <w:rFonts w:ascii="Arial" w:hAnsi="Arial" w:cs="Arial"/>
          <w:b/>
          <w:bCs/>
          <w:sz w:val="24"/>
          <w:szCs w:val="24"/>
        </w:rPr>
        <w:t>Committee</w:t>
      </w:r>
      <w:r w:rsidR="00B53851" w:rsidRPr="00AD3F18">
        <w:rPr>
          <w:rFonts w:ascii="Arial" w:hAnsi="Arial" w:cs="Arial"/>
          <w:sz w:val="24"/>
          <w:szCs w:val="24"/>
        </w:rPr>
        <w:t xml:space="preserve"> </w:t>
      </w:r>
      <w:r w:rsidR="00B53851" w:rsidRPr="00AD3F18">
        <w:rPr>
          <w:rFonts w:ascii="Arial" w:hAnsi="Arial" w:cs="Arial"/>
          <w:b/>
          <w:bCs/>
          <w:spacing w:val="-1"/>
          <w:sz w:val="20"/>
          <w:szCs w:val="20"/>
        </w:rPr>
        <w:t>(</w:t>
      </w:r>
      <w:proofErr w:type="spellStart"/>
      <w:r w:rsidR="00B53851" w:rsidRPr="00AD3F18">
        <w:rPr>
          <w:rFonts w:ascii="Arial" w:hAnsi="Arial" w:cs="Arial"/>
          <w:b/>
          <w:bCs/>
          <w:spacing w:val="-1"/>
          <w:sz w:val="20"/>
          <w:szCs w:val="20"/>
        </w:rPr>
        <w:t>Elif</w:t>
      </w:r>
      <w:proofErr w:type="spellEnd"/>
      <w:r w:rsidR="00B53851" w:rsidRPr="00AD3F18">
        <w:rPr>
          <w:rFonts w:ascii="Arial" w:hAnsi="Arial" w:cs="Arial"/>
          <w:b/>
          <w:bCs/>
          <w:spacing w:val="-1"/>
          <w:sz w:val="20"/>
          <w:szCs w:val="20"/>
        </w:rPr>
        <w:t xml:space="preserve">, Hugh, </w:t>
      </w:r>
      <w:proofErr w:type="spellStart"/>
      <w:r w:rsidR="00B53851" w:rsidRPr="00AD3F18">
        <w:rPr>
          <w:rFonts w:ascii="Arial" w:hAnsi="Arial" w:cs="Arial"/>
          <w:b/>
          <w:bCs/>
          <w:spacing w:val="-1"/>
          <w:sz w:val="20"/>
          <w:szCs w:val="20"/>
        </w:rPr>
        <w:t>Toshi</w:t>
      </w:r>
      <w:proofErr w:type="spellEnd"/>
      <w:r w:rsidR="00B53851" w:rsidRPr="00AD3F18">
        <w:rPr>
          <w:rFonts w:ascii="Arial" w:hAnsi="Arial" w:cs="Arial"/>
          <w:b/>
          <w:bCs/>
          <w:spacing w:val="-1"/>
          <w:sz w:val="20"/>
          <w:szCs w:val="20"/>
        </w:rPr>
        <w:t xml:space="preserve">, </w:t>
      </w:r>
      <w:r w:rsidR="00B53851" w:rsidRPr="00AD3F18">
        <w:rPr>
          <w:rFonts w:ascii="Arial" w:hAnsi="Arial" w:cs="Arial"/>
          <w:b/>
          <w:bCs/>
          <w:spacing w:val="-2"/>
          <w:sz w:val="20"/>
          <w:szCs w:val="20"/>
        </w:rPr>
        <w:t>Pam)</w:t>
      </w:r>
    </w:p>
    <w:p w14:paraId="41D3632E" w14:textId="77777777" w:rsidR="007D2E33" w:rsidRPr="007D2E33" w:rsidRDefault="007D2E33" w:rsidP="00AD3F18">
      <w:pPr>
        <w:tabs>
          <w:tab w:val="left" w:pos="9900"/>
          <w:tab w:val="right" w:pos="9960"/>
        </w:tabs>
        <w:kinsoku w:val="0"/>
        <w:overflowPunct w:val="0"/>
        <w:autoSpaceDE w:val="0"/>
        <w:autoSpaceDN w:val="0"/>
        <w:adjustRightInd w:val="0"/>
        <w:spacing w:before="68" w:after="0" w:line="274" w:lineRule="exact"/>
        <w:rPr>
          <w:rFonts w:ascii="Arial" w:hAnsi="Arial" w:cs="Arial"/>
          <w:b/>
          <w:color w:val="FF0000"/>
          <w:sz w:val="24"/>
          <w:szCs w:val="24"/>
        </w:rPr>
      </w:pPr>
    </w:p>
    <w:p w14:paraId="6590A18B" w14:textId="77777777" w:rsidR="007D2E33" w:rsidRPr="007D2E33" w:rsidRDefault="007D2E33" w:rsidP="00AD3F18">
      <w:pPr>
        <w:tabs>
          <w:tab w:val="left" w:pos="9900"/>
          <w:tab w:val="right" w:pos="9960"/>
        </w:tabs>
        <w:kinsoku w:val="0"/>
        <w:overflowPunct w:val="0"/>
        <w:autoSpaceDE w:val="0"/>
        <w:autoSpaceDN w:val="0"/>
        <w:adjustRightInd w:val="0"/>
        <w:spacing w:before="68" w:after="0" w:line="274" w:lineRule="exact"/>
        <w:rPr>
          <w:rFonts w:ascii="Arial" w:hAnsi="Arial" w:cs="Arial"/>
          <w:b/>
          <w:color w:val="FF0000"/>
          <w:sz w:val="24"/>
          <w:szCs w:val="24"/>
        </w:rPr>
      </w:pPr>
      <w:r w:rsidRPr="007D2E33">
        <w:rPr>
          <w:rFonts w:ascii="Arial" w:hAnsi="Arial" w:cs="Arial"/>
          <w:b/>
          <w:color w:val="FF0000"/>
          <w:sz w:val="24"/>
          <w:szCs w:val="24"/>
        </w:rPr>
        <w:t>No specific update.</w:t>
      </w:r>
      <w:r>
        <w:rPr>
          <w:rFonts w:ascii="Arial" w:hAnsi="Arial" w:cs="Arial"/>
          <w:b/>
          <w:color w:val="FF0000"/>
          <w:sz w:val="24"/>
          <w:szCs w:val="24"/>
        </w:rPr>
        <w:t xml:space="preserve"> There was an effort to look at lecturer promotion. A follow up on this issue is needed.</w:t>
      </w:r>
    </w:p>
    <w:p w14:paraId="7892366C" w14:textId="77777777" w:rsidR="007D2E33" w:rsidRPr="00AD3F18" w:rsidRDefault="007D2E33" w:rsidP="00AD3F18">
      <w:pPr>
        <w:tabs>
          <w:tab w:val="left" w:pos="9900"/>
          <w:tab w:val="right" w:pos="9960"/>
        </w:tabs>
        <w:kinsoku w:val="0"/>
        <w:overflowPunct w:val="0"/>
        <w:autoSpaceDE w:val="0"/>
        <w:autoSpaceDN w:val="0"/>
        <w:adjustRightInd w:val="0"/>
        <w:spacing w:before="68" w:after="0" w:line="274" w:lineRule="exact"/>
        <w:rPr>
          <w:rFonts w:ascii="Arial" w:hAnsi="Arial" w:cs="Arial"/>
          <w:sz w:val="24"/>
          <w:szCs w:val="24"/>
        </w:rPr>
      </w:pPr>
    </w:p>
    <w:p w14:paraId="1C3EC0C7" w14:textId="77777777" w:rsidR="00B53851" w:rsidRDefault="00B53851" w:rsidP="00AD3F18">
      <w:pPr>
        <w:tabs>
          <w:tab w:val="left" w:pos="9900"/>
          <w:tab w:val="right" w:pos="9960"/>
        </w:tabs>
        <w:kinsoku w:val="0"/>
        <w:overflowPunct w:val="0"/>
        <w:autoSpaceDE w:val="0"/>
        <w:autoSpaceDN w:val="0"/>
        <w:adjustRightInd w:val="0"/>
        <w:spacing w:before="68" w:after="0" w:line="274" w:lineRule="exact"/>
        <w:rPr>
          <w:rFonts w:ascii="Arial" w:hAnsi="Arial" w:cs="Arial"/>
          <w:b/>
          <w:bCs/>
          <w:sz w:val="20"/>
          <w:szCs w:val="20"/>
        </w:rPr>
      </w:pPr>
      <w:r w:rsidRPr="00AD3F18">
        <w:rPr>
          <w:rFonts w:ascii="Arial" w:hAnsi="Arial" w:cs="Arial"/>
          <w:b/>
          <w:bCs/>
          <w:sz w:val="24"/>
          <w:szCs w:val="24"/>
        </w:rPr>
        <w:t xml:space="preserve">e) </w:t>
      </w:r>
      <w:r w:rsidRPr="00AD3F18">
        <w:rPr>
          <w:rFonts w:ascii="Arial" w:hAnsi="Arial" w:cs="Arial"/>
          <w:b/>
          <w:bCs/>
          <w:spacing w:val="8"/>
          <w:sz w:val="24"/>
          <w:szCs w:val="24"/>
        </w:rPr>
        <w:t xml:space="preserve"> </w:t>
      </w:r>
      <w:r w:rsidRPr="00AD3F18">
        <w:rPr>
          <w:rFonts w:ascii="Arial" w:hAnsi="Arial" w:cs="Arial"/>
          <w:b/>
          <w:bCs/>
          <w:sz w:val="24"/>
          <w:szCs w:val="24"/>
        </w:rPr>
        <w:t>Computer</w:t>
      </w:r>
      <w:r w:rsidRPr="00AD3F18">
        <w:rPr>
          <w:rFonts w:ascii="Arial" w:hAnsi="Arial" w:cs="Arial"/>
          <w:b/>
          <w:bCs/>
          <w:spacing w:val="-3"/>
          <w:sz w:val="24"/>
          <w:szCs w:val="24"/>
        </w:rPr>
        <w:t xml:space="preserve"> </w:t>
      </w:r>
      <w:r w:rsidRPr="00AD3F18">
        <w:rPr>
          <w:rFonts w:ascii="Arial" w:hAnsi="Arial" w:cs="Arial"/>
          <w:b/>
          <w:bCs/>
          <w:sz w:val="24"/>
          <w:szCs w:val="24"/>
        </w:rPr>
        <w:t>Committee</w:t>
      </w:r>
      <w:r w:rsidRPr="00AD3F18">
        <w:rPr>
          <w:rFonts w:ascii="Arial" w:hAnsi="Arial" w:cs="Arial"/>
          <w:sz w:val="24"/>
          <w:szCs w:val="24"/>
        </w:rPr>
        <w:t xml:space="preserve"> </w:t>
      </w:r>
      <w:r w:rsidRPr="00AD3F18">
        <w:rPr>
          <w:rFonts w:ascii="Arial" w:hAnsi="Arial" w:cs="Arial"/>
          <w:b/>
          <w:bCs/>
          <w:spacing w:val="-1"/>
          <w:sz w:val="20"/>
          <w:szCs w:val="20"/>
        </w:rPr>
        <w:t>(Juan</w:t>
      </w:r>
      <w:r w:rsidRPr="00AD3F18">
        <w:rPr>
          <w:rFonts w:ascii="Arial" w:hAnsi="Arial" w:cs="Arial"/>
          <w:b/>
          <w:bCs/>
          <w:sz w:val="20"/>
          <w:szCs w:val="20"/>
        </w:rPr>
        <w:t>)</w:t>
      </w:r>
    </w:p>
    <w:p w14:paraId="2E76495E" w14:textId="77777777" w:rsidR="007D2E33" w:rsidRDefault="007D2E33" w:rsidP="00AD3F18">
      <w:pPr>
        <w:tabs>
          <w:tab w:val="left" w:pos="9900"/>
          <w:tab w:val="right" w:pos="9960"/>
        </w:tabs>
        <w:kinsoku w:val="0"/>
        <w:overflowPunct w:val="0"/>
        <w:autoSpaceDE w:val="0"/>
        <w:autoSpaceDN w:val="0"/>
        <w:adjustRightInd w:val="0"/>
        <w:spacing w:before="68" w:after="0" w:line="274" w:lineRule="exact"/>
        <w:rPr>
          <w:rFonts w:ascii="Arial" w:hAnsi="Arial" w:cs="Arial"/>
          <w:sz w:val="24"/>
          <w:szCs w:val="24"/>
        </w:rPr>
      </w:pPr>
    </w:p>
    <w:p w14:paraId="0AE96209" w14:textId="77777777" w:rsidR="007D2E33" w:rsidRPr="007D2E33" w:rsidRDefault="007D2E33" w:rsidP="00AD3F18">
      <w:pPr>
        <w:tabs>
          <w:tab w:val="left" w:pos="9900"/>
          <w:tab w:val="right" w:pos="9960"/>
        </w:tabs>
        <w:kinsoku w:val="0"/>
        <w:overflowPunct w:val="0"/>
        <w:autoSpaceDE w:val="0"/>
        <w:autoSpaceDN w:val="0"/>
        <w:adjustRightInd w:val="0"/>
        <w:spacing w:before="68" w:after="0" w:line="274" w:lineRule="exact"/>
        <w:rPr>
          <w:rFonts w:ascii="Arial" w:hAnsi="Arial" w:cs="Arial"/>
          <w:b/>
          <w:color w:val="FF0000"/>
          <w:sz w:val="24"/>
          <w:szCs w:val="24"/>
        </w:rPr>
      </w:pPr>
      <w:r w:rsidRPr="007D2E33">
        <w:rPr>
          <w:rFonts w:ascii="Arial" w:hAnsi="Arial" w:cs="Arial"/>
          <w:b/>
          <w:color w:val="FF0000"/>
          <w:sz w:val="24"/>
          <w:szCs w:val="24"/>
        </w:rPr>
        <w:t xml:space="preserve">The </w:t>
      </w:r>
      <w:proofErr w:type="spellStart"/>
      <w:r w:rsidRPr="007D2E33">
        <w:rPr>
          <w:rFonts w:ascii="Arial" w:hAnsi="Arial" w:cs="Arial"/>
          <w:b/>
          <w:color w:val="FF0000"/>
          <w:sz w:val="24"/>
          <w:szCs w:val="24"/>
        </w:rPr>
        <w:t>HyFlex</w:t>
      </w:r>
      <w:proofErr w:type="spellEnd"/>
      <w:r w:rsidRPr="007D2E33">
        <w:rPr>
          <w:rFonts w:ascii="Arial" w:hAnsi="Arial" w:cs="Arial"/>
          <w:b/>
          <w:color w:val="FF0000"/>
          <w:sz w:val="24"/>
          <w:szCs w:val="24"/>
        </w:rPr>
        <w:t xml:space="preserve"> Commitment 100/139 are expected to be ready for </w:t>
      </w:r>
      <w:proofErr w:type="spellStart"/>
      <w:r w:rsidRPr="007D2E33">
        <w:rPr>
          <w:rFonts w:ascii="Arial" w:hAnsi="Arial" w:cs="Arial"/>
          <w:b/>
          <w:color w:val="FF0000"/>
          <w:sz w:val="24"/>
          <w:szCs w:val="24"/>
        </w:rPr>
        <w:t>HyFlex</w:t>
      </w:r>
      <w:proofErr w:type="spellEnd"/>
      <w:r w:rsidRPr="007D2E33">
        <w:rPr>
          <w:rFonts w:ascii="Arial" w:hAnsi="Arial" w:cs="Arial"/>
          <w:b/>
          <w:color w:val="FF0000"/>
          <w:sz w:val="24"/>
          <w:szCs w:val="24"/>
        </w:rPr>
        <w:t xml:space="preserve"> or Zoom enhanced. The university is in discussions to identify how department controlled classrooms can be updated.</w:t>
      </w:r>
    </w:p>
    <w:p w14:paraId="3662A04D" w14:textId="77777777" w:rsidR="007D2E33" w:rsidRPr="007D2E33" w:rsidRDefault="007D2E33" w:rsidP="00AD3F18">
      <w:pPr>
        <w:tabs>
          <w:tab w:val="left" w:pos="9900"/>
          <w:tab w:val="right" w:pos="9960"/>
        </w:tabs>
        <w:kinsoku w:val="0"/>
        <w:overflowPunct w:val="0"/>
        <w:autoSpaceDE w:val="0"/>
        <w:autoSpaceDN w:val="0"/>
        <w:adjustRightInd w:val="0"/>
        <w:spacing w:before="68" w:after="0" w:line="274" w:lineRule="exact"/>
        <w:rPr>
          <w:rFonts w:ascii="Arial" w:hAnsi="Arial" w:cs="Arial"/>
          <w:b/>
          <w:color w:val="FF0000"/>
          <w:sz w:val="24"/>
          <w:szCs w:val="24"/>
        </w:rPr>
      </w:pPr>
    </w:p>
    <w:p w14:paraId="00AC8A2F" w14:textId="77777777" w:rsidR="007D2E33" w:rsidRPr="007D2E33" w:rsidRDefault="007D2E33" w:rsidP="00AD3F18">
      <w:pPr>
        <w:tabs>
          <w:tab w:val="left" w:pos="9900"/>
          <w:tab w:val="right" w:pos="9960"/>
        </w:tabs>
        <w:kinsoku w:val="0"/>
        <w:overflowPunct w:val="0"/>
        <w:autoSpaceDE w:val="0"/>
        <w:autoSpaceDN w:val="0"/>
        <w:adjustRightInd w:val="0"/>
        <w:spacing w:before="68" w:after="0" w:line="274" w:lineRule="exact"/>
        <w:rPr>
          <w:rFonts w:ascii="Arial" w:hAnsi="Arial" w:cs="Arial"/>
          <w:b/>
          <w:color w:val="FF0000"/>
          <w:sz w:val="24"/>
          <w:szCs w:val="24"/>
        </w:rPr>
      </w:pPr>
      <w:r w:rsidRPr="007D2E33">
        <w:rPr>
          <w:rFonts w:ascii="Arial" w:hAnsi="Arial" w:cs="Arial"/>
          <w:b/>
          <w:color w:val="FF0000"/>
          <w:sz w:val="24"/>
          <w:szCs w:val="24"/>
        </w:rPr>
        <w:t>Discussion/Questions: Who will play for department controlled space upgrades?</w:t>
      </w:r>
    </w:p>
    <w:p w14:paraId="763DE93D" w14:textId="77777777" w:rsidR="007D2E33" w:rsidRPr="00AD3F18" w:rsidRDefault="007D2E33" w:rsidP="00AD3F18">
      <w:pPr>
        <w:tabs>
          <w:tab w:val="left" w:pos="9900"/>
          <w:tab w:val="right" w:pos="9960"/>
        </w:tabs>
        <w:kinsoku w:val="0"/>
        <w:overflowPunct w:val="0"/>
        <w:autoSpaceDE w:val="0"/>
        <w:autoSpaceDN w:val="0"/>
        <w:adjustRightInd w:val="0"/>
        <w:spacing w:before="68" w:after="0" w:line="274" w:lineRule="exact"/>
        <w:rPr>
          <w:rFonts w:ascii="Arial" w:hAnsi="Arial" w:cs="Arial"/>
          <w:sz w:val="24"/>
          <w:szCs w:val="24"/>
        </w:rPr>
      </w:pPr>
    </w:p>
    <w:p w14:paraId="4029C3E5" w14:textId="77777777" w:rsidR="00B53851" w:rsidRDefault="00B53851" w:rsidP="00AD3F18">
      <w:pPr>
        <w:tabs>
          <w:tab w:val="left" w:pos="9900"/>
          <w:tab w:val="right" w:pos="9960"/>
        </w:tabs>
        <w:kinsoku w:val="0"/>
        <w:overflowPunct w:val="0"/>
        <w:autoSpaceDE w:val="0"/>
        <w:autoSpaceDN w:val="0"/>
        <w:adjustRightInd w:val="0"/>
        <w:spacing w:before="68" w:after="0" w:line="240" w:lineRule="auto"/>
        <w:rPr>
          <w:rFonts w:ascii="Arial" w:hAnsi="Arial" w:cs="Arial"/>
          <w:b/>
          <w:bCs/>
          <w:spacing w:val="-1"/>
          <w:sz w:val="20"/>
          <w:szCs w:val="20"/>
        </w:rPr>
      </w:pPr>
      <w:r w:rsidRPr="00AD3F18">
        <w:rPr>
          <w:rFonts w:ascii="Arial" w:hAnsi="Arial" w:cs="Arial"/>
          <w:b/>
          <w:bCs/>
          <w:sz w:val="24"/>
          <w:szCs w:val="24"/>
        </w:rPr>
        <w:t xml:space="preserve">f) </w:t>
      </w:r>
      <w:r w:rsidRPr="00AD3F18">
        <w:rPr>
          <w:rFonts w:ascii="Arial" w:hAnsi="Arial" w:cs="Arial"/>
          <w:b/>
          <w:bCs/>
          <w:spacing w:val="60"/>
          <w:sz w:val="24"/>
          <w:szCs w:val="24"/>
        </w:rPr>
        <w:t xml:space="preserve"> </w:t>
      </w:r>
      <w:r w:rsidRPr="00AD3F18">
        <w:rPr>
          <w:rFonts w:ascii="Arial" w:hAnsi="Arial" w:cs="Arial"/>
          <w:b/>
          <w:bCs/>
          <w:sz w:val="24"/>
          <w:szCs w:val="24"/>
        </w:rPr>
        <w:t>Research</w:t>
      </w:r>
      <w:r w:rsidRPr="00AD3F18">
        <w:rPr>
          <w:rFonts w:ascii="Arial" w:hAnsi="Arial" w:cs="Arial"/>
          <w:b/>
          <w:bCs/>
          <w:spacing w:val="-3"/>
          <w:sz w:val="24"/>
          <w:szCs w:val="24"/>
        </w:rPr>
        <w:t xml:space="preserve"> </w:t>
      </w:r>
      <w:r w:rsidRPr="00AD3F18">
        <w:rPr>
          <w:rFonts w:ascii="Arial" w:hAnsi="Arial" w:cs="Arial"/>
          <w:b/>
          <w:bCs/>
          <w:sz w:val="24"/>
          <w:szCs w:val="24"/>
        </w:rPr>
        <w:t>and</w:t>
      </w:r>
      <w:r w:rsidRPr="00AD3F18">
        <w:rPr>
          <w:rFonts w:ascii="Arial" w:hAnsi="Arial" w:cs="Arial"/>
          <w:b/>
          <w:bCs/>
          <w:spacing w:val="-2"/>
          <w:sz w:val="24"/>
          <w:szCs w:val="24"/>
        </w:rPr>
        <w:t xml:space="preserve"> </w:t>
      </w:r>
      <w:r w:rsidRPr="00AD3F18">
        <w:rPr>
          <w:rFonts w:ascii="Arial" w:hAnsi="Arial" w:cs="Arial"/>
          <w:b/>
          <w:bCs/>
          <w:sz w:val="24"/>
          <w:szCs w:val="24"/>
        </w:rPr>
        <w:t>Scholarly</w:t>
      </w:r>
      <w:r w:rsidRPr="00AD3F18">
        <w:rPr>
          <w:rFonts w:ascii="Arial" w:hAnsi="Arial" w:cs="Arial"/>
          <w:b/>
          <w:bCs/>
          <w:spacing w:val="-3"/>
          <w:sz w:val="24"/>
          <w:szCs w:val="24"/>
        </w:rPr>
        <w:t xml:space="preserve"> </w:t>
      </w:r>
      <w:r w:rsidRPr="00AD3F18">
        <w:rPr>
          <w:rFonts w:ascii="Arial" w:hAnsi="Arial" w:cs="Arial"/>
          <w:b/>
          <w:bCs/>
          <w:sz w:val="24"/>
          <w:szCs w:val="24"/>
        </w:rPr>
        <w:t>Activities</w:t>
      </w:r>
      <w:r w:rsidR="00AD3F18">
        <w:rPr>
          <w:rFonts w:ascii="Arial" w:hAnsi="Arial" w:cs="Arial"/>
          <w:sz w:val="24"/>
          <w:szCs w:val="24"/>
        </w:rPr>
        <w:t xml:space="preserve"> </w:t>
      </w:r>
      <w:r w:rsidRPr="00AD3F18">
        <w:rPr>
          <w:rFonts w:ascii="Arial" w:hAnsi="Arial" w:cs="Arial"/>
          <w:b/>
          <w:bCs/>
          <w:spacing w:val="-1"/>
          <w:sz w:val="20"/>
          <w:szCs w:val="20"/>
        </w:rPr>
        <w:t>(Michael and Keith)</w:t>
      </w:r>
    </w:p>
    <w:p w14:paraId="1D4CFB70" w14:textId="77777777" w:rsidR="007D2E33" w:rsidRPr="007D2E33" w:rsidRDefault="007D2E33" w:rsidP="00AD3F18">
      <w:pPr>
        <w:tabs>
          <w:tab w:val="left" w:pos="9900"/>
          <w:tab w:val="right" w:pos="9960"/>
        </w:tabs>
        <w:kinsoku w:val="0"/>
        <w:overflowPunct w:val="0"/>
        <w:autoSpaceDE w:val="0"/>
        <w:autoSpaceDN w:val="0"/>
        <w:adjustRightInd w:val="0"/>
        <w:spacing w:before="68" w:after="0" w:line="240" w:lineRule="auto"/>
        <w:rPr>
          <w:rFonts w:ascii="Arial" w:hAnsi="Arial" w:cs="Arial"/>
          <w:b/>
          <w:bCs/>
          <w:spacing w:val="-1"/>
          <w:sz w:val="24"/>
          <w:szCs w:val="24"/>
        </w:rPr>
      </w:pPr>
    </w:p>
    <w:p w14:paraId="2D56C9F6" w14:textId="77777777" w:rsidR="007D2E33" w:rsidRPr="00D7371F" w:rsidRDefault="007D2E33" w:rsidP="00AD3F18">
      <w:pPr>
        <w:tabs>
          <w:tab w:val="left" w:pos="9900"/>
          <w:tab w:val="right" w:pos="9960"/>
        </w:tabs>
        <w:kinsoku w:val="0"/>
        <w:overflowPunct w:val="0"/>
        <w:autoSpaceDE w:val="0"/>
        <w:autoSpaceDN w:val="0"/>
        <w:adjustRightInd w:val="0"/>
        <w:spacing w:before="68" w:after="0" w:line="240" w:lineRule="auto"/>
        <w:rPr>
          <w:rFonts w:ascii="Arial" w:hAnsi="Arial" w:cs="Arial"/>
          <w:b/>
          <w:bCs/>
          <w:color w:val="FF0000"/>
          <w:spacing w:val="-1"/>
          <w:sz w:val="24"/>
          <w:szCs w:val="24"/>
        </w:rPr>
      </w:pPr>
      <w:r w:rsidRPr="00D7371F">
        <w:rPr>
          <w:rFonts w:ascii="Arial" w:hAnsi="Arial" w:cs="Arial"/>
          <w:b/>
          <w:bCs/>
          <w:color w:val="FF0000"/>
          <w:spacing w:val="-1"/>
          <w:sz w:val="24"/>
          <w:szCs w:val="24"/>
        </w:rPr>
        <w:t xml:space="preserve">Research and Scholarship Council year initiatives were shared. </w:t>
      </w:r>
      <w:r w:rsidR="00D7371F" w:rsidRPr="00D7371F">
        <w:rPr>
          <w:rFonts w:ascii="Arial" w:hAnsi="Arial" w:cs="Arial"/>
          <w:b/>
          <w:bCs/>
          <w:color w:val="FF0000"/>
          <w:spacing w:val="-1"/>
          <w:sz w:val="24"/>
          <w:szCs w:val="24"/>
        </w:rPr>
        <w:t>These include -</w:t>
      </w:r>
    </w:p>
    <w:p w14:paraId="758EA6C6" w14:textId="77777777" w:rsidR="007D2E33" w:rsidRPr="00D7371F" w:rsidRDefault="00D7371F" w:rsidP="00D7371F">
      <w:pPr>
        <w:pStyle w:val="ListParagraph"/>
        <w:numPr>
          <w:ilvl w:val="0"/>
          <w:numId w:val="4"/>
        </w:numPr>
        <w:tabs>
          <w:tab w:val="left" w:pos="9900"/>
          <w:tab w:val="right" w:pos="9960"/>
        </w:tabs>
        <w:kinsoku w:val="0"/>
        <w:overflowPunct w:val="0"/>
        <w:autoSpaceDE w:val="0"/>
        <w:autoSpaceDN w:val="0"/>
        <w:adjustRightInd w:val="0"/>
        <w:spacing w:before="68" w:after="0" w:line="240" w:lineRule="auto"/>
        <w:rPr>
          <w:rFonts w:ascii="Arial" w:hAnsi="Arial" w:cs="Arial"/>
          <w:b/>
          <w:color w:val="FF0000"/>
          <w:sz w:val="24"/>
          <w:szCs w:val="24"/>
        </w:rPr>
      </w:pPr>
      <w:r w:rsidRPr="00D7371F">
        <w:rPr>
          <w:rFonts w:ascii="Arial" w:hAnsi="Arial" w:cs="Arial"/>
          <w:b/>
          <w:color w:val="FF0000"/>
          <w:sz w:val="24"/>
          <w:szCs w:val="24"/>
        </w:rPr>
        <w:t>Tenure clock pause.</w:t>
      </w:r>
    </w:p>
    <w:p w14:paraId="7CA0F3E9" w14:textId="77777777" w:rsidR="00D7371F" w:rsidRPr="00D7371F" w:rsidRDefault="00D7371F" w:rsidP="00D7371F">
      <w:pPr>
        <w:pStyle w:val="ListParagraph"/>
        <w:numPr>
          <w:ilvl w:val="0"/>
          <w:numId w:val="4"/>
        </w:numPr>
        <w:tabs>
          <w:tab w:val="left" w:pos="9900"/>
          <w:tab w:val="right" w:pos="9960"/>
        </w:tabs>
        <w:kinsoku w:val="0"/>
        <w:overflowPunct w:val="0"/>
        <w:autoSpaceDE w:val="0"/>
        <w:autoSpaceDN w:val="0"/>
        <w:adjustRightInd w:val="0"/>
        <w:spacing w:before="68" w:after="0" w:line="240" w:lineRule="auto"/>
        <w:rPr>
          <w:rFonts w:ascii="Arial" w:hAnsi="Arial" w:cs="Arial"/>
          <w:b/>
          <w:color w:val="FF0000"/>
          <w:sz w:val="24"/>
          <w:szCs w:val="24"/>
        </w:rPr>
      </w:pPr>
      <w:r w:rsidRPr="00D7371F">
        <w:rPr>
          <w:rFonts w:ascii="Arial" w:hAnsi="Arial" w:cs="Arial"/>
          <w:b/>
          <w:color w:val="FF0000"/>
          <w:sz w:val="24"/>
          <w:szCs w:val="24"/>
        </w:rPr>
        <w:t>T&amp;P evaluations of teaching effectiveness for women and other minorities</w:t>
      </w:r>
    </w:p>
    <w:p w14:paraId="45BA26C2" w14:textId="77777777" w:rsidR="00D7371F" w:rsidRPr="00D7371F" w:rsidRDefault="00D7371F" w:rsidP="00D7371F">
      <w:pPr>
        <w:pStyle w:val="ListParagraph"/>
        <w:numPr>
          <w:ilvl w:val="0"/>
          <w:numId w:val="4"/>
        </w:numPr>
        <w:tabs>
          <w:tab w:val="left" w:pos="9900"/>
          <w:tab w:val="right" w:pos="9960"/>
        </w:tabs>
        <w:kinsoku w:val="0"/>
        <w:overflowPunct w:val="0"/>
        <w:autoSpaceDE w:val="0"/>
        <w:autoSpaceDN w:val="0"/>
        <w:adjustRightInd w:val="0"/>
        <w:spacing w:before="68" w:after="0" w:line="240" w:lineRule="auto"/>
        <w:rPr>
          <w:rFonts w:ascii="Arial" w:hAnsi="Arial" w:cs="Arial"/>
          <w:b/>
          <w:color w:val="FF0000"/>
          <w:sz w:val="24"/>
          <w:szCs w:val="24"/>
        </w:rPr>
      </w:pPr>
      <w:r w:rsidRPr="00D7371F">
        <w:rPr>
          <w:rFonts w:ascii="Arial" w:hAnsi="Arial" w:cs="Arial"/>
          <w:b/>
          <w:color w:val="FF0000"/>
          <w:sz w:val="24"/>
          <w:szCs w:val="24"/>
        </w:rPr>
        <w:t>Integrating faculty toolkit for T&amp;P</w:t>
      </w:r>
    </w:p>
    <w:p w14:paraId="116DB6B9" w14:textId="77777777" w:rsidR="00D7371F" w:rsidRPr="00D7371F" w:rsidRDefault="00D7371F" w:rsidP="00D7371F">
      <w:pPr>
        <w:pStyle w:val="ListParagraph"/>
        <w:numPr>
          <w:ilvl w:val="0"/>
          <w:numId w:val="4"/>
        </w:numPr>
        <w:tabs>
          <w:tab w:val="left" w:pos="9900"/>
          <w:tab w:val="right" w:pos="9960"/>
        </w:tabs>
        <w:kinsoku w:val="0"/>
        <w:overflowPunct w:val="0"/>
        <w:autoSpaceDE w:val="0"/>
        <w:autoSpaceDN w:val="0"/>
        <w:adjustRightInd w:val="0"/>
        <w:spacing w:before="68" w:after="0" w:line="240" w:lineRule="auto"/>
        <w:rPr>
          <w:rFonts w:ascii="Arial" w:hAnsi="Arial" w:cs="Arial"/>
          <w:b/>
          <w:color w:val="FF0000"/>
          <w:sz w:val="24"/>
          <w:szCs w:val="24"/>
        </w:rPr>
      </w:pPr>
      <w:r w:rsidRPr="00D7371F">
        <w:rPr>
          <w:rFonts w:ascii="Arial" w:hAnsi="Arial" w:cs="Arial"/>
          <w:b/>
          <w:color w:val="FF0000"/>
          <w:sz w:val="24"/>
          <w:szCs w:val="24"/>
        </w:rPr>
        <w:t>Exploring the faculty experience in Covid-19</w:t>
      </w:r>
    </w:p>
    <w:p w14:paraId="39078D4E" w14:textId="77777777" w:rsidR="00D7371F" w:rsidRPr="00D7371F" w:rsidRDefault="00D7371F" w:rsidP="00D7371F">
      <w:pPr>
        <w:pStyle w:val="ListParagraph"/>
        <w:numPr>
          <w:ilvl w:val="0"/>
          <w:numId w:val="4"/>
        </w:numPr>
        <w:tabs>
          <w:tab w:val="left" w:pos="9900"/>
          <w:tab w:val="right" w:pos="9960"/>
        </w:tabs>
        <w:kinsoku w:val="0"/>
        <w:overflowPunct w:val="0"/>
        <w:autoSpaceDE w:val="0"/>
        <w:autoSpaceDN w:val="0"/>
        <w:adjustRightInd w:val="0"/>
        <w:spacing w:before="68" w:after="0" w:line="240" w:lineRule="auto"/>
        <w:rPr>
          <w:rFonts w:ascii="Arial" w:hAnsi="Arial" w:cs="Arial"/>
          <w:b/>
          <w:color w:val="FF0000"/>
          <w:sz w:val="24"/>
          <w:szCs w:val="24"/>
        </w:rPr>
      </w:pPr>
      <w:r w:rsidRPr="00D7371F">
        <w:rPr>
          <w:rFonts w:ascii="Arial" w:hAnsi="Arial" w:cs="Arial"/>
          <w:b/>
          <w:color w:val="FF0000"/>
          <w:sz w:val="24"/>
          <w:szCs w:val="24"/>
        </w:rPr>
        <w:t>Mentoring within the research enterprise and data collection</w:t>
      </w:r>
    </w:p>
    <w:p w14:paraId="71C4C8B8" w14:textId="77777777" w:rsidR="00D7371F" w:rsidRPr="00D7371F" w:rsidRDefault="00D7371F" w:rsidP="00D7371F">
      <w:pPr>
        <w:pStyle w:val="ListParagraph"/>
        <w:numPr>
          <w:ilvl w:val="0"/>
          <w:numId w:val="4"/>
        </w:numPr>
        <w:tabs>
          <w:tab w:val="left" w:pos="9900"/>
          <w:tab w:val="right" w:pos="9960"/>
        </w:tabs>
        <w:kinsoku w:val="0"/>
        <w:overflowPunct w:val="0"/>
        <w:autoSpaceDE w:val="0"/>
        <w:autoSpaceDN w:val="0"/>
        <w:adjustRightInd w:val="0"/>
        <w:spacing w:before="68" w:after="0" w:line="240" w:lineRule="auto"/>
        <w:rPr>
          <w:rFonts w:ascii="Arial" w:hAnsi="Arial" w:cs="Arial"/>
          <w:b/>
          <w:color w:val="FF0000"/>
          <w:sz w:val="24"/>
          <w:szCs w:val="24"/>
        </w:rPr>
      </w:pPr>
      <w:r w:rsidRPr="00D7371F">
        <w:rPr>
          <w:rFonts w:ascii="Arial" w:hAnsi="Arial" w:cs="Arial"/>
          <w:b/>
          <w:color w:val="FF0000"/>
          <w:sz w:val="24"/>
          <w:szCs w:val="24"/>
        </w:rPr>
        <w:t>How to make the UF-VA research collaboration more successful</w:t>
      </w:r>
    </w:p>
    <w:p w14:paraId="25551D74" w14:textId="77777777" w:rsidR="00D7371F" w:rsidRPr="00D7371F" w:rsidRDefault="00D7371F" w:rsidP="00D7371F">
      <w:pPr>
        <w:tabs>
          <w:tab w:val="left" w:pos="9900"/>
          <w:tab w:val="right" w:pos="9960"/>
        </w:tabs>
        <w:kinsoku w:val="0"/>
        <w:overflowPunct w:val="0"/>
        <w:autoSpaceDE w:val="0"/>
        <w:autoSpaceDN w:val="0"/>
        <w:adjustRightInd w:val="0"/>
        <w:spacing w:before="68" w:after="0" w:line="240" w:lineRule="auto"/>
        <w:rPr>
          <w:rFonts w:ascii="Arial" w:hAnsi="Arial" w:cs="Arial"/>
          <w:b/>
          <w:color w:val="FF0000"/>
          <w:sz w:val="24"/>
          <w:szCs w:val="24"/>
        </w:rPr>
      </w:pPr>
    </w:p>
    <w:p w14:paraId="4D57A01D" w14:textId="77777777" w:rsidR="00D7371F" w:rsidRPr="00D7371F" w:rsidRDefault="00D7371F" w:rsidP="00D7371F">
      <w:pPr>
        <w:tabs>
          <w:tab w:val="left" w:pos="9900"/>
          <w:tab w:val="right" w:pos="9960"/>
        </w:tabs>
        <w:kinsoku w:val="0"/>
        <w:overflowPunct w:val="0"/>
        <w:autoSpaceDE w:val="0"/>
        <w:autoSpaceDN w:val="0"/>
        <w:adjustRightInd w:val="0"/>
        <w:spacing w:before="68" w:after="0" w:line="240" w:lineRule="auto"/>
        <w:rPr>
          <w:rFonts w:ascii="Arial" w:hAnsi="Arial" w:cs="Arial"/>
          <w:b/>
          <w:color w:val="FF0000"/>
          <w:sz w:val="24"/>
          <w:szCs w:val="24"/>
        </w:rPr>
      </w:pPr>
      <w:r w:rsidRPr="00D7371F">
        <w:rPr>
          <w:rFonts w:ascii="Arial" w:hAnsi="Arial" w:cs="Arial"/>
          <w:b/>
          <w:color w:val="FF0000"/>
          <w:sz w:val="24"/>
          <w:szCs w:val="24"/>
        </w:rPr>
        <w:t>Discussion</w:t>
      </w:r>
      <w:r>
        <w:rPr>
          <w:rFonts w:ascii="Arial" w:hAnsi="Arial" w:cs="Arial"/>
          <w:b/>
          <w:color w:val="FF0000"/>
          <w:sz w:val="24"/>
          <w:szCs w:val="24"/>
        </w:rPr>
        <w:t xml:space="preserve"> about teaching effectiveness for women and bias evaluations: Faculty have been encouraged to have additional mechanisms of evaluation. P&amp;T evaluators need to </w:t>
      </w:r>
      <w:proofErr w:type="gramStart"/>
      <w:r>
        <w:rPr>
          <w:rFonts w:ascii="Arial" w:hAnsi="Arial" w:cs="Arial"/>
          <w:b/>
          <w:color w:val="FF0000"/>
          <w:sz w:val="24"/>
          <w:szCs w:val="24"/>
        </w:rPr>
        <w:t>educated</w:t>
      </w:r>
      <w:proofErr w:type="gramEnd"/>
      <w:r>
        <w:rPr>
          <w:rFonts w:ascii="Arial" w:hAnsi="Arial" w:cs="Arial"/>
          <w:b/>
          <w:color w:val="FF0000"/>
          <w:sz w:val="24"/>
          <w:szCs w:val="24"/>
        </w:rPr>
        <w:t xml:space="preserve"> on how to consider total packages. The P&amp;T committee should have some method for normalizing or leveling.</w:t>
      </w:r>
    </w:p>
    <w:p w14:paraId="35A6627C" w14:textId="77777777" w:rsidR="00D7371F" w:rsidRPr="007D2E33" w:rsidRDefault="00D7371F" w:rsidP="00AD3F18">
      <w:pPr>
        <w:tabs>
          <w:tab w:val="left" w:pos="9900"/>
          <w:tab w:val="right" w:pos="9960"/>
        </w:tabs>
        <w:kinsoku w:val="0"/>
        <w:overflowPunct w:val="0"/>
        <w:autoSpaceDE w:val="0"/>
        <w:autoSpaceDN w:val="0"/>
        <w:adjustRightInd w:val="0"/>
        <w:spacing w:before="68" w:after="0" w:line="240" w:lineRule="auto"/>
        <w:rPr>
          <w:rFonts w:ascii="Arial" w:hAnsi="Arial" w:cs="Arial"/>
          <w:sz w:val="24"/>
          <w:szCs w:val="24"/>
        </w:rPr>
      </w:pPr>
    </w:p>
    <w:p w14:paraId="4B1D02BE" w14:textId="77777777" w:rsidR="00B53851" w:rsidRPr="00AD3F18" w:rsidRDefault="00B53851" w:rsidP="00AD3F18">
      <w:pPr>
        <w:tabs>
          <w:tab w:val="right" w:pos="9900"/>
        </w:tabs>
        <w:kinsoku w:val="0"/>
        <w:overflowPunct w:val="0"/>
        <w:autoSpaceDE w:val="0"/>
        <w:autoSpaceDN w:val="0"/>
        <w:adjustRightInd w:val="0"/>
        <w:spacing w:after="0" w:line="341" w:lineRule="exact"/>
        <w:ind w:right="60"/>
        <w:rPr>
          <w:rFonts w:ascii="Arial" w:hAnsi="Arial" w:cs="Arial"/>
          <w:sz w:val="24"/>
          <w:szCs w:val="24"/>
        </w:rPr>
      </w:pPr>
      <w:r w:rsidRPr="00AD3F18">
        <w:rPr>
          <w:rFonts w:ascii="Calibri" w:hAnsi="Calibri" w:cs="Calibri"/>
          <w:b/>
          <w:bCs/>
          <w:sz w:val="28"/>
          <w:szCs w:val="28"/>
        </w:rPr>
        <w:t xml:space="preserve">5) </w:t>
      </w:r>
      <w:r w:rsidRPr="00AD3F18">
        <w:rPr>
          <w:rFonts w:ascii="Calibri" w:hAnsi="Calibri" w:cs="Calibri"/>
          <w:b/>
          <w:bCs/>
          <w:spacing w:val="3"/>
          <w:sz w:val="28"/>
          <w:szCs w:val="28"/>
        </w:rPr>
        <w:t xml:space="preserve"> </w:t>
      </w:r>
      <w:r w:rsidRPr="00AD3F18">
        <w:rPr>
          <w:rFonts w:ascii="Calibri" w:hAnsi="Calibri" w:cs="Calibri"/>
          <w:b/>
          <w:bCs/>
          <w:sz w:val="28"/>
          <w:szCs w:val="28"/>
        </w:rPr>
        <w:t xml:space="preserve">IDEA discussion </w:t>
      </w:r>
      <w:r w:rsidR="00AD3F18" w:rsidRPr="00AD3F18">
        <w:rPr>
          <w:rFonts w:ascii="Calibri" w:hAnsi="Calibri" w:cs="Calibri"/>
          <w:b/>
          <w:bCs/>
          <w:spacing w:val="-1"/>
          <w:sz w:val="28"/>
          <w:szCs w:val="28"/>
        </w:rPr>
        <w:t>(</w:t>
      </w:r>
      <w:r w:rsidR="00AD3F18" w:rsidRPr="00AD3F18">
        <w:rPr>
          <w:rFonts w:ascii="Calibri" w:hAnsi="Calibri" w:cs="Calibri"/>
          <w:b/>
          <w:bCs/>
          <w:spacing w:val="-1"/>
          <w:sz w:val="24"/>
          <w:szCs w:val="24"/>
        </w:rPr>
        <w:t>Larry,</w:t>
      </w:r>
      <w:r w:rsidR="00AD3F18" w:rsidRPr="00AD3F18">
        <w:rPr>
          <w:rFonts w:ascii="Calibri" w:hAnsi="Calibri" w:cs="Calibri"/>
          <w:b/>
          <w:bCs/>
          <w:spacing w:val="-2"/>
          <w:sz w:val="24"/>
          <w:szCs w:val="24"/>
        </w:rPr>
        <w:t xml:space="preserve"> </w:t>
      </w:r>
      <w:proofErr w:type="spellStart"/>
      <w:r w:rsidR="00AD3F18" w:rsidRPr="00AD3F18">
        <w:rPr>
          <w:rFonts w:ascii="Calibri" w:hAnsi="Calibri" w:cs="Calibri"/>
          <w:b/>
          <w:bCs/>
          <w:spacing w:val="-1"/>
          <w:sz w:val="24"/>
          <w:szCs w:val="24"/>
        </w:rPr>
        <w:t>Toshi</w:t>
      </w:r>
      <w:proofErr w:type="spellEnd"/>
      <w:r w:rsidR="00AD3F18" w:rsidRPr="00AD3F18">
        <w:rPr>
          <w:rFonts w:ascii="Calibri" w:hAnsi="Calibri" w:cs="Calibri"/>
          <w:b/>
          <w:bCs/>
          <w:sz w:val="28"/>
          <w:szCs w:val="28"/>
        </w:rPr>
        <w:t>)</w:t>
      </w:r>
      <w:r w:rsidRPr="00AD3F18">
        <w:rPr>
          <w:rFonts w:ascii="Calibri" w:hAnsi="Calibri" w:cs="Calibri"/>
          <w:b/>
          <w:bCs/>
          <w:sz w:val="28"/>
          <w:szCs w:val="28"/>
        </w:rPr>
        <w:t xml:space="preserve">                            </w:t>
      </w:r>
      <w:r w:rsidR="00AD3F18">
        <w:rPr>
          <w:rFonts w:ascii="Calibri" w:hAnsi="Calibri" w:cs="Calibri"/>
          <w:b/>
          <w:bCs/>
          <w:sz w:val="28"/>
          <w:szCs w:val="28"/>
        </w:rPr>
        <w:t xml:space="preserve">                         </w:t>
      </w:r>
      <w:r w:rsidR="00AD3F18">
        <w:rPr>
          <w:rFonts w:ascii="Calibri" w:hAnsi="Calibri" w:cs="Calibri"/>
          <w:b/>
          <w:bCs/>
          <w:sz w:val="28"/>
          <w:szCs w:val="28"/>
        </w:rPr>
        <w:tab/>
      </w:r>
      <w:r w:rsidRPr="00AD3F18">
        <w:rPr>
          <w:rFonts w:ascii="Arial" w:hAnsi="Arial" w:cs="Arial"/>
          <w:b/>
          <w:bCs/>
          <w:sz w:val="24"/>
          <w:szCs w:val="24"/>
        </w:rPr>
        <w:t>3:45-3:50</w:t>
      </w:r>
    </w:p>
    <w:p w14:paraId="32FF08BE" w14:textId="77777777" w:rsidR="00B53851" w:rsidRPr="00AD3F18" w:rsidRDefault="00B53851" w:rsidP="00AD3F18">
      <w:pPr>
        <w:tabs>
          <w:tab w:val="left" w:pos="9810"/>
        </w:tabs>
        <w:kinsoku w:val="0"/>
        <w:overflowPunct w:val="0"/>
        <w:autoSpaceDE w:val="0"/>
        <w:autoSpaceDN w:val="0"/>
        <w:adjustRightInd w:val="0"/>
        <w:spacing w:after="0" w:line="341" w:lineRule="exact"/>
        <w:rPr>
          <w:rFonts w:ascii="Calibri" w:hAnsi="Calibri" w:cs="Calibri"/>
          <w:sz w:val="28"/>
          <w:szCs w:val="28"/>
        </w:rPr>
        <w:sectPr w:rsidR="00B53851" w:rsidRPr="00AD3F18">
          <w:type w:val="continuous"/>
          <w:pgSz w:w="12240" w:h="15840"/>
          <w:pgMar w:top="580" w:right="1000" w:bottom="280" w:left="1280" w:header="720" w:footer="720" w:gutter="0"/>
          <w:cols w:space="720"/>
          <w:noEndnote/>
        </w:sectPr>
      </w:pPr>
    </w:p>
    <w:p w14:paraId="7CFF3311" w14:textId="77777777" w:rsidR="00AD3F18" w:rsidRDefault="00AD3F18" w:rsidP="00AD3F18">
      <w:pPr>
        <w:tabs>
          <w:tab w:val="right" w:pos="9810"/>
        </w:tabs>
        <w:kinsoku w:val="0"/>
        <w:overflowPunct w:val="0"/>
        <w:autoSpaceDE w:val="0"/>
        <w:autoSpaceDN w:val="0"/>
        <w:adjustRightInd w:val="0"/>
        <w:spacing w:after="0" w:line="252" w:lineRule="exact"/>
        <w:rPr>
          <w:rFonts w:ascii="Calibri" w:hAnsi="Calibri" w:cs="Calibri"/>
          <w:sz w:val="24"/>
          <w:szCs w:val="24"/>
        </w:rPr>
      </w:pPr>
    </w:p>
    <w:p w14:paraId="65570F68" w14:textId="77777777" w:rsidR="00B53851" w:rsidRPr="00AD3F18" w:rsidRDefault="00B53851" w:rsidP="00AD3F18">
      <w:pPr>
        <w:tabs>
          <w:tab w:val="right" w:pos="9810"/>
        </w:tabs>
        <w:kinsoku w:val="0"/>
        <w:overflowPunct w:val="0"/>
        <w:autoSpaceDE w:val="0"/>
        <w:autoSpaceDN w:val="0"/>
        <w:adjustRightInd w:val="0"/>
        <w:spacing w:after="0" w:line="252" w:lineRule="exact"/>
        <w:rPr>
          <w:rFonts w:ascii="Calibri" w:hAnsi="Calibri" w:cs="Calibri"/>
          <w:sz w:val="24"/>
          <w:szCs w:val="24"/>
        </w:rPr>
      </w:pPr>
      <w:r w:rsidRPr="00AD3F18">
        <w:rPr>
          <w:rFonts w:ascii="Calibri" w:hAnsi="Calibri" w:cs="Calibri"/>
          <w:sz w:val="24"/>
          <w:szCs w:val="24"/>
        </w:rPr>
        <w:t>Engineering</w:t>
      </w:r>
      <w:r w:rsidRPr="00AD3F18">
        <w:rPr>
          <w:rFonts w:ascii="Calibri" w:hAnsi="Calibri" w:cs="Calibri"/>
          <w:spacing w:val="-1"/>
          <w:sz w:val="24"/>
          <w:szCs w:val="24"/>
        </w:rPr>
        <w:t xml:space="preserve"> </w:t>
      </w:r>
      <w:r w:rsidRPr="00AD3F18">
        <w:rPr>
          <w:rFonts w:ascii="Calibri" w:hAnsi="Calibri" w:cs="Calibri"/>
          <w:sz w:val="24"/>
          <w:szCs w:val="24"/>
        </w:rPr>
        <w:t>Faculty Council</w:t>
      </w:r>
      <w:r w:rsidRPr="00AD3F18">
        <w:rPr>
          <w:rFonts w:ascii="Calibri" w:hAnsi="Calibri" w:cs="Calibri"/>
          <w:spacing w:val="-1"/>
          <w:sz w:val="24"/>
          <w:szCs w:val="24"/>
        </w:rPr>
        <w:t xml:space="preserve"> </w:t>
      </w:r>
      <w:r w:rsidRPr="00AD3F18">
        <w:rPr>
          <w:rFonts w:ascii="Calibri" w:hAnsi="Calibri" w:cs="Calibri"/>
          <w:sz w:val="24"/>
          <w:szCs w:val="24"/>
        </w:rPr>
        <w:t xml:space="preserve">Agenda                    </w:t>
      </w:r>
      <w:r w:rsidR="00AD3F18">
        <w:rPr>
          <w:rFonts w:ascii="Calibri" w:hAnsi="Calibri" w:cs="Calibri"/>
          <w:sz w:val="24"/>
          <w:szCs w:val="24"/>
        </w:rPr>
        <w:t xml:space="preserve">                               </w:t>
      </w:r>
      <w:r w:rsidR="00AD3F18">
        <w:rPr>
          <w:rFonts w:ascii="Calibri" w:hAnsi="Calibri" w:cs="Calibri"/>
          <w:sz w:val="24"/>
          <w:szCs w:val="24"/>
        </w:rPr>
        <w:tab/>
      </w:r>
      <w:r w:rsidRPr="00AD3F18">
        <w:rPr>
          <w:rFonts w:ascii="Calibri" w:hAnsi="Calibri" w:cs="Calibri"/>
          <w:sz w:val="24"/>
          <w:szCs w:val="24"/>
        </w:rPr>
        <w:t>10/08/2020</w:t>
      </w:r>
    </w:p>
    <w:p w14:paraId="57F6E8EA" w14:textId="77777777" w:rsidR="00AD3F18" w:rsidRPr="0044193E" w:rsidRDefault="0044193E" w:rsidP="00AD3F18">
      <w:pPr>
        <w:tabs>
          <w:tab w:val="right" w:pos="9900"/>
        </w:tabs>
        <w:kinsoku w:val="0"/>
        <w:overflowPunct w:val="0"/>
        <w:autoSpaceDE w:val="0"/>
        <w:autoSpaceDN w:val="0"/>
        <w:adjustRightInd w:val="0"/>
        <w:spacing w:before="128" w:after="0" w:line="240" w:lineRule="auto"/>
        <w:rPr>
          <w:rFonts w:ascii="Arial" w:hAnsi="Arial" w:cs="Arial"/>
          <w:b/>
          <w:bCs/>
          <w:color w:val="FF0000"/>
          <w:sz w:val="24"/>
          <w:szCs w:val="24"/>
        </w:rPr>
      </w:pPr>
      <w:r>
        <w:rPr>
          <w:rFonts w:ascii="Arial" w:hAnsi="Arial" w:cs="Arial"/>
          <w:b/>
          <w:bCs/>
          <w:color w:val="FF0000"/>
          <w:sz w:val="24"/>
          <w:szCs w:val="24"/>
        </w:rPr>
        <w:lastRenderedPageBreak/>
        <w:t xml:space="preserve">The college are committed to updating the college website. In general, the committee is really a sounding board for departmental committees. The CBA has the language on performance evaluations. So if departments are interested in adding items to the annual reports, let </w:t>
      </w:r>
      <w:proofErr w:type="spellStart"/>
      <w:r>
        <w:rPr>
          <w:rFonts w:ascii="Arial" w:hAnsi="Arial" w:cs="Arial"/>
          <w:b/>
          <w:bCs/>
          <w:color w:val="FF0000"/>
          <w:sz w:val="24"/>
          <w:szCs w:val="24"/>
        </w:rPr>
        <w:t>Toshi</w:t>
      </w:r>
      <w:proofErr w:type="spellEnd"/>
      <w:r>
        <w:rPr>
          <w:rFonts w:ascii="Arial" w:hAnsi="Arial" w:cs="Arial"/>
          <w:b/>
          <w:bCs/>
          <w:color w:val="FF0000"/>
          <w:sz w:val="24"/>
          <w:szCs w:val="24"/>
        </w:rPr>
        <w:t xml:space="preserve"> know.</w:t>
      </w:r>
    </w:p>
    <w:p w14:paraId="36523492" w14:textId="77777777" w:rsidR="00AD3F18" w:rsidRDefault="00AD3F18" w:rsidP="00AD3F18">
      <w:pPr>
        <w:tabs>
          <w:tab w:val="right" w:pos="9900"/>
        </w:tabs>
        <w:kinsoku w:val="0"/>
        <w:overflowPunct w:val="0"/>
        <w:autoSpaceDE w:val="0"/>
        <w:autoSpaceDN w:val="0"/>
        <w:adjustRightInd w:val="0"/>
        <w:spacing w:before="128" w:after="0" w:line="240" w:lineRule="auto"/>
        <w:rPr>
          <w:rFonts w:ascii="Arial" w:hAnsi="Arial" w:cs="Arial"/>
          <w:b/>
          <w:bCs/>
          <w:sz w:val="24"/>
          <w:szCs w:val="24"/>
        </w:rPr>
      </w:pPr>
    </w:p>
    <w:p w14:paraId="0AB79D88" w14:textId="77777777" w:rsidR="00B53851" w:rsidRPr="00AD3F18" w:rsidRDefault="00B53851" w:rsidP="00AD3F18">
      <w:pPr>
        <w:tabs>
          <w:tab w:val="right" w:pos="9900"/>
        </w:tabs>
        <w:kinsoku w:val="0"/>
        <w:overflowPunct w:val="0"/>
        <w:autoSpaceDE w:val="0"/>
        <w:autoSpaceDN w:val="0"/>
        <w:adjustRightInd w:val="0"/>
        <w:spacing w:before="128" w:after="0" w:line="240" w:lineRule="auto"/>
        <w:rPr>
          <w:rFonts w:ascii="Arial" w:hAnsi="Arial" w:cs="Arial"/>
          <w:sz w:val="24"/>
          <w:szCs w:val="24"/>
        </w:rPr>
      </w:pPr>
      <w:r w:rsidRPr="00AD3F18">
        <w:rPr>
          <w:rFonts w:ascii="Arial" w:hAnsi="Arial" w:cs="Arial"/>
          <w:b/>
          <w:bCs/>
          <w:sz w:val="24"/>
          <w:szCs w:val="24"/>
        </w:rPr>
        <w:t xml:space="preserve">6) </w:t>
      </w:r>
      <w:r w:rsidRPr="00AD3F18">
        <w:rPr>
          <w:rFonts w:ascii="Arial" w:hAnsi="Arial" w:cs="Arial"/>
          <w:b/>
          <w:bCs/>
          <w:spacing w:val="12"/>
          <w:sz w:val="24"/>
          <w:szCs w:val="24"/>
        </w:rPr>
        <w:t xml:space="preserve"> </w:t>
      </w:r>
      <w:r w:rsidRPr="00AD3F18">
        <w:rPr>
          <w:rFonts w:ascii="Arial" w:hAnsi="Arial" w:cs="Arial"/>
          <w:b/>
          <w:bCs/>
          <w:sz w:val="24"/>
          <w:szCs w:val="24"/>
        </w:rPr>
        <w:t>Old</w:t>
      </w:r>
      <w:r w:rsidRPr="00AD3F18">
        <w:rPr>
          <w:rFonts w:ascii="Arial" w:hAnsi="Arial" w:cs="Arial"/>
          <w:b/>
          <w:bCs/>
          <w:spacing w:val="-1"/>
          <w:sz w:val="24"/>
          <w:szCs w:val="24"/>
        </w:rPr>
        <w:t xml:space="preserve"> Business</w:t>
      </w:r>
      <w:r w:rsidRPr="00AD3F18">
        <w:rPr>
          <w:rFonts w:ascii="Arial" w:hAnsi="Arial" w:cs="Arial"/>
          <w:b/>
          <w:bCs/>
          <w:sz w:val="24"/>
          <w:szCs w:val="24"/>
        </w:rPr>
        <w:t xml:space="preserve">                                                                                             </w:t>
      </w:r>
      <w:r w:rsidR="00AD3F18">
        <w:rPr>
          <w:rFonts w:ascii="Arial" w:hAnsi="Arial" w:cs="Arial"/>
          <w:b/>
          <w:bCs/>
          <w:sz w:val="24"/>
          <w:szCs w:val="24"/>
        </w:rPr>
        <w:tab/>
      </w:r>
      <w:r w:rsidRPr="00AD3F18">
        <w:rPr>
          <w:rFonts w:ascii="Arial" w:hAnsi="Arial" w:cs="Arial"/>
          <w:b/>
          <w:bCs/>
          <w:sz w:val="24"/>
          <w:szCs w:val="24"/>
        </w:rPr>
        <w:t xml:space="preserve"> </w:t>
      </w:r>
      <w:r w:rsidRPr="00AD3F18">
        <w:rPr>
          <w:rFonts w:ascii="Arial" w:hAnsi="Arial" w:cs="Arial"/>
          <w:b/>
          <w:bCs/>
          <w:spacing w:val="44"/>
          <w:sz w:val="24"/>
          <w:szCs w:val="24"/>
        </w:rPr>
        <w:t xml:space="preserve"> </w:t>
      </w:r>
      <w:r w:rsidRPr="00AD3F18">
        <w:rPr>
          <w:rFonts w:ascii="Arial" w:hAnsi="Arial" w:cs="Arial"/>
          <w:b/>
          <w:bCs/>
          <w:sz w:val="24"/>
          <w:szCs w:val="24"/>
        </w:rPr>
        <w:t>3:50-3:55</w:t>
      </w:r>
    </w:p>
    <w:p w14:paraId="412331BD" w14:textId="77777777" w:rsidR="00B53851" w:rsidRPr="00AD3F18" w:rsidRDefault="00B53851" w:rsidP="00AD3F18">
      <w:pPr>
        <w:tabs>
          <w:tab w:val="left" w:pos="9810"/>
        </w:tabs>
        <w:kinsoku w:val="0"/>
        <w:overflowPunct w:val="0"/>
        <w:autoSpaceDE w:val="0"/>
        <w:autoSpaceDN w:val="0"/>
        <w:adjustRightInd w:val="0"/>
        <w:spacing w:after="0" w:line="240" w:lineRule="auto"/>
        <w:rPr>
          <w:rFonts w:ascii="Arial" w:hAnsi="Arial" w:cs="Arial"/>
          <w:b/>
          <w:bCs/>
          <w:sz w:val="20"/>
          <w:szCs w:val="20"/>
        </w:rPr>
      </w:pPr>
    </w:p>
    <w:p w14:paraId="7E37F680" w14:textId="77777777" w:rsidR="00B53851" w:rsidRPr="00AD3F18" w:rsidRDefault="00B53851" w:rsidP="00AD3F18">
      <w:pPr>
        <w:tabs>
          <w:tab w:val="left" w:pos="1889"/>
          <w:tab w:val="left" w:pos="9810"/>
        </w:tabs>
        <w:kinsoku w:val="0"/>
        <w:overflowPunct w:val="0"/>
        <w:autoSpaceDE w:val="0"/>
        <w:autoSpaceDN w:val="0"/>
        <w:adjustRightInd w:val="0"/>
        <w:spacing w:before="29" w:after="0" w:line="287" w:lineRule="exact"/>
        <w:rPr>
          <w:rFonts w:ascii="Times New Roman" w:hAnsi="Times New Roman" w:cs="Times New Roman"/>
          <w:sz w:val="24"/>
          <w:szCs w:val="24"/>
        </w:rPr>
      </w:pPr>
      <w:r w:rsidRPr="00AD3F18">
        <w:rPr>
          <w:rFonts w:ascii="Times New Roman" w:hAnsi="Times New Roman" w:cs="Times New Roman"/>
          <w:sz w:val="24"/>
          <w:szCs w:val="24"/>
        </w:rPr>
        <w:t>Working</w:t>
      </w:r>
      <w:r w:rsidRPr="00AD3F18">
        <w:rPr>
          <w:rFonts w:ascii="Times New Roman" w:hAnsi="Times New Roman" w:cs="Times New Roman"/>
          <w:spacing w:val="-7"/>
          <w:sz w:val="24"/>
          <w:szCs w:val="24"/>
        </w:rPr>
        <w:t xml:space="preserve"> </w:t>
      </w:r>
      <w:r w:rsidRPr="00AD3F18">
        <w:rPr>
          <w:rFonts w:ascii="Times New Roman" w:hAnsi="Times New Roman" w:cs="Times New Roman"/>
          <w:sz w:val="24"/>
          <w:szCs w:val="24"/>
        </w:rPr>
        <w:t>Titles</w:t>
      </w:r>
      <w:r w:rsidRPr="00AD3F18">
        <w:rPr>
          <w:rFonts w:ascii="Times New Roman" w:hAnsi="Times New Roman" w:cs="Times New Roman"/>
          <w:spacing w:val="-7"/>
          <w:sz w:val="24"/>
          <w:szCs w:val="24"/>
        </w:rPr>
        <w:t xml:space="preserve"> </w:t>
      </w:r>
      <w:r w:rsidRPr="00AD3F18">
        <w:rPr>
          <w:rFonts w:ascii="Times New Roman" w:hAnsi="Times New Roman" w:cs="Times New Roman"/>
          <w:sz w:val="24"/>
          <w:szCs w:val="24"/>
        </w:rPr>
        <w:t>(</w:t>
      </w:r>
      <w:proofErr w:type="spellStart"/>
      <w:r w:rsidRPr="00AD3F18">
        <w:rPr>
          <w:rFonts w:ascii="Times New Roman" w:hAnsi="Times New Roman" w:cs="Times New Roman"/>
          <w:sz w:val="24"/>
          <w:szCs w:val="24"/>
        </w:rPr>
        <w:t>Toshi</w:t>
      </w:r>
      <w:proofErr w:type="spellEnd"/>
      <w:r w:rsidRPr="00AD3F18">
        <w:rPr>
          <w:rFonts w:ascii="Times New Roman" w:hAnsi="Times New Roman" w:cs="Times New Roman"/>
          <w:spacing w:val="-6"/>
          <w:sz w:val="24"/>
          <w:szCs w:val="24"/>
        </w:rPr>
        <w:t xml:space="preserve"> </w:t>
      </w:r>
      <w:r w:rsidRPr="00AD3F18">
        <w:rPr>
          <w:rFonts w:ascii="Times New Roman" w:hAnsi="Times New Roman" w:cs="Times New Roman"/>
          <w:sz w:val="24"/>
          <w:szCs w:val="24"/>
        </w:rPr>
        <w:t>Update)</w:t>
      </w:r>
    </w:p>
    <w:p w14:paraId="43F87A58" w14:textId="77777777" w:rsidR="00B53851" w:rsidRPr="00AD3F18" w:rsidRDefault="00B53851" w:rsidP="00AD3F18">
      <w:pPr>
        <w:tabs>
          <w:tab w:val="left" w:pos="1889"/>
          <w:tab w:val="left" w:pos="9810"/>
        </w:tabs>
        <w:kinsoku w:val="0"/>
        <w:overflowPunct w:val="0"/>
        <w:autoSpaceDE w:val="0"/>
        <w:autoSpaceDN w:val="0"/>
        <w:adjustRightInd w:val="0"/>
        <w:spacing w:after="0" w:line="287" w:lineRule="exact"/>
        <w:rPr>
          <w:rFonts w:ascii="Times New Roman" w:hAnsi="Times New Roman" w:cs="Times New Roman"/>
          <w:sz w:val="24"/>
          <w:szCs w:val="24"/>
        </w:rPr>
      </w:pPr>
      <w:r w:rsidRPr="00AD3F18">
        <w:rPr>
          <w:rFonts w:ascii="Times New Roman" w:hAnsi="Times New Roman" w:cs="Times New Roman"/>
          <w:sz w:val="24"/>
          <w:szCs w:val="24"/>
        </w:rPr>
        <w:t>Constitution</w:t>
      </w:r>
      <w:r w:rsidRPr="00AD3F18">
        <w:rPr>
          <w:rFonts w:ascii="Times New Roman" w:hAnsi="Times New Roman" w:cs="Times New Roman"/>
          <w:spacing w:val="50"/>
          <w:sz w:val="24"/>
          <w:szCs w:val="24"/>
        </w:rPr>
        <w:t xml:space="preserve"> </w:t>
      </w:r>
      <w:r w:rsidRPr="00AD3F18">
        <w:rPr>
          <w:rFonts w:ascii="Times New Roman" w:hAnsi="Times New Roman" w:cs="Times New Roman"/>
          <w:sz w:val="24"/>
          <w:szCs w:val="24"/>
        </w:rPr>
        <w:t>Revision</w:t>
      </w:r>
    </w:p>
    <w:p w14:paraId="2E7A66E6" w14:textId="77777777" w:rsidR="00AD3F18" w:rsidRPr="0044193E" w:rsidRDefault="00AD3F18" w:rsidP="00AD3F18">
      <w:pPr>
        <w:tabs>
          <w:tab w:val="left" w:pos="9810"/>
        </w:tabs>
        <w:kinsoku w:val="0"/>
        <w:overflowPunct w:val="0"/>
        <w:autoSpaceDE w:val="0"/>
        <w:autoSpaceDN w:val="0"/>
        <w:adjustRightInd w:val="0"/>
        <w:spacing w:before="7" w:after="0" w:line="240" w:lineRule="auto"/>
        <w:rPr>
          <w:rFonts w:ascii="Arial" w:hAnsi="Arial" w:cs="Arial"/>
          <w:sz w:val="24"/>
          <w:szCs w:val="24"/>
        </w:rPr>
      </w:pPr>
    </w:p>
    <w:p w14:paraId="28CA52BC" w14:textId="77777777" w:rsidR="0044193E" w:rsidRPr="0044193E" w:rsidRDefault="0044193E" w:rsidP="00AD3F18">
      <w:pPr>
        <w:tabs>
          <w:tab w:val="left" w:pos="9810"/>
        </w:tabs>
        <w:kinsoku w:val="0"/>
        <w:overflowPunct w:val="0"/>
        <w:autoSpaceDE w:val="0"/>
        <w:autoSpaceDN w:val="0"/>
        <w:adjustRightInd w:val="0"/>
        <w:spacing w:before="7" w:after="0" w:line="240" w:lineRule="auto"/>
        <w:rPr>
          <w:rFonts w:ascii="Arial" w:hAnsi="Arial" w:cs="Arial"/>
          <w:b/>
          <w:color w:val="FF0000"/>
          <w:sz w:val="24"/>
          <w:szCs w:val="24"/>
        </w:rPr>
      </w:pPr>
      <w:r w:rsidRPr="0044193E">
        <w:rPr>
          <w:rFonts w:ascii="Arial" w:hAnsi="Arial" w:cs="Arial"/>
          <w:b/>
          <w:color w:val="FF0000"/>
          <w:sz w:val="24"/>
          <w:szCs w:val="24"/>
        </w:rPr>
        <w:t xml:space="preserve">The constitutional committee meeting met and will meet this month. </w:t>
      </w:r>
    </w:p>
    <w:p w14:paraId="74D4AD37" w14:textId="77777777" w:rsidR="0044193E" w:rsidRPr="0044193E" w:rsidRDefault="0044193E" w:rsidP="00AD3F18">
      <w:pPr>
        <w:tabs>
          <w:tab w:val="left" w:pos="9810"/>
        </w:tabs>
        <w:kinsoku w:val="0"/>
        <w:overflowPunct w:val="0"/>
        <w:autoSpaceDE w:val="0"/>
        <w:autoSpaceDN w:val="0"/>
        <w:adjustRightInd w:val="0"/>
        <w:spacing w:before="7" w:after="0" w:line="240" w:lineRule="auto"/>
        <w:rPr>
          <w:rFonts w:ascii="Arial" w:hAnsi="Arial" w:cs="Arial"/>
          <w:b/>
          <w:color w:val="FF0000"/>
          <w:sz w:val="24"/>
          <w:szCs w:val="24"/>
        </w:rPr>
      </w:pPr>
    </w:p>
    <w:p w14:paraId="1E061CA8" w14:textId="77777777" w:rsidR="0044193E" w:rsidRPr="0044193E" w:rsidRDefault="0044193E" w:rsidP="00AD3F18">
      <w:pPr>
        <w:tabs>
          <w:tab w:val="left" w:pos="9810"/>
        </w:tabs>
        <w:kinsoku w:val="0"/>
        <w:overflowPunct w:val="0"/>
        <w:autoSpaceDE w:val="0"/>
        <w:autoSpaceDN w:val="0"/>
        <w:adjustRightInd w:val="0"/>
        <w:spacing w:before="7" w:after="0" w:line="240" w:lineRule="auto"/>
        <w:rPr>
          <w:rFonts w:ascii="Arial" w:hAnsi="Arial" w:cs="Arial"/>
          <w:b/>
          <w:color w:val="FF0000"/>
          <w:sz w:val="24"/>
          <w:szCs w:val="24"/>
        </w:rPr>
      </w:pPr>
      <w:r w:rsidRPr="0044193E">
        <w:rPr>
          <w:rFonts w:ascii="Arial" w:hAnsi="Arial" w:cs="Arial"/>
          <w:b/>
          <w:color w:val="FF0000"/>
          <w:sz w:val="24"/>
          <w:szCs w:val="24"/>
        </w:rPr>
        <w:t xml:space="preserve">Discussion/Question: At what point is </w:t>
      </w:r>
      <w:r>
        <w:rPr>
          <w:rFonts w:ascii="Arial" w:hAnsi="Arial" w:cs="Arial"/>
          <w:b/>
          <w:color w:val="FF0000"/>
          <w:sz w:val="24"/>
          <w:szCs w:val="24"/>
        </w:rPr>
        <w:t xml:space="preserve">legal </w:t>
      </w:r>
      <w:r w:rsidRPr="0044193E">
        <w:rPr>
          <w:rFonts w:ascii="Arial" w:hAnsi="Arial" w:cs="Arial"/>
          <w:b/>
          <w:color w:val="FF0000"/>
          <w:sz w:val="24"/>
          <w:szCs w:val="24"/>
        </w:rPr>
        <w:t>counsel input needed?</w:t>
      </w:r>
      <w:r>
        <w:rPr>
          <w:rFonts w:ascii="Arial" w:hAnsi="Arial" w:cs="Arial"/>
          <w:b/>
          <w:color w:val="FF0000"/>
          <w:sz w:val="24"/>
          <w:szCs w:val="24"/>
        </w:rPr>
        <w:t xml:space="preserve"> A suggestion was made to identify the role of legal counsel and solicit input at the appropriate time.</w:t>
      </w:r>
    </w:p>
    <w:p w14:paraId="6B860E4E" w14:textId="77777777" w:rsidR="00AD3F18" w:rsidRPr="0044193E" w:rsidRDefault="00AD3F18" w:rsidP="00AD3F18">
      <w:pPr>
        <w:tabs>
          <w:tab w:val="left" w:pos="9810"/>
        </w:tabs>
        <w:kinsoku w:val="0"/>
        <w:overflowPunct w:val="0"/>
        <w:autoSpaceDE w:val="0"/>
        <w:autoSpaceDN w:val="0"/>
        <w:adjustRightInd w:val="0"/>
        <w:spacing w:before="7" w:after="0" w:line="240" w:lineRule="auto"/>
        <w:rPr>
          <w:rFonts w:ascii="Arial" w:hAnsi="Arial" w:cs="Arial"/>
          <w:sz w:val="24"/>
          <w:szCs w:val="24"/>
        </w:rPr>
      </w:pPr>
    </w:p>
    <w:p w14:paraId="10DFA5CC" w14:textId="77777777" w:rsidR="00B53851" w:rsidRPr="00AD3F18" w:rsidRDefault="00B53851" w:rsidP="00AD3F18">
      <w:pPr>
        <w:tabs>
          <w:tab w:val="right" w:pos="9810"/>
        </w:tabs>
        <w:kinsoku w:val="0"/>
        <w:overflowPunct w:val="0"/>
        <w:autoSpaceDE w:val="0"/>
        <w:autoSpaceDN w:val="0"/>
        <w:adjustRightInd w:val="0"/>
        <w:spacing w:after="0" w:line="240" w:lineRule="auto"/>
        <w:rPr>
          <w:rFonts w:ascii="Arial" w:hAnsi="Arial" w:cs="Arial"/>
          <w:sz w:val="24"/>
          <w:szCs w:val="24"/>
        </w:rPr>
      </w:pPr>
      <w:r w:rsidRPr="00AD3F18">
        <w:rPr>
          <w:rFonts w:ascii="Arial" w:hAnsi="Arial" w:cs="Arial"/>
          <w:b/>
          <w:bCs/>
          <w:sz w:val="24"/>
          <w:szCs w:val="24"/>
        </w:rPr>
        <w:t xml:space="preserve">7) </w:t>
      </w:r>
      <w:r w:rsidRPr="00AD3F18">
        <w:rPr>
          <w:rFonts w:ascii="Arial" w:hAnsi="Arial" w:cs="Arial"/>
          <w:b/>
          <w:bCs/>
          <w:spacing w:val="13"/>
          <w:sz w:val="24"/>
          <w:szCs w:val="24"/>
        </w:rPr>
        <w:t xml:space="preserve"> </w:t>
      </w:r>
      <w:r w:rsidRPr="00AD3F18">
        <w:rPr>
          <w:rFonts w:ascii="Arial" w:hAnsi="Arial" w:cs="Arial"/>
          <w:b/>
          <w:bCs/>
          <w:spacing w:val="-1"/>
          <w:sz w:val="24"/>
          <w:szCs w:val="24"/>
        </w:rPr>
        <w:t>New</w:t>
      </w:r>
      <w:r w:rsidRPr="00AD3F18">
        <w:rPr>
          <w:rFonts w:ascii="Arial" w:hAnsi="Arial" w:cs="Arial"/>
          <w:b/>
          <w:bCs/>
          <w:sz w:val="24"/>
          <w:szCs w:val="24"/>
        </w:rPr>
        <w:t xml:space="preserve"> </w:t>
      </w:r>
      <w:r w:rsidR="0044193E" w:rsidRPr="00AD3F18">
        <w:rPr>
          <w:rFonts w:ascii="Arial" w:hAnsi="Arial" w:cs="Arial"/>
          <w:b/>
          <w:bCs/>
          <w:sz w:val="24"/>
          <w:szCs w:val="24"/>
        </w:rPr>
        <w:t>Business</w:t>
      </w:r>
      <w:r w:rsidRPr="00AD3F18">
        <w:rPr>
          <w:rFonts w:ascii="Arial" w:hAnsi="Arial" w:cs="Arial"/>
          <w:b/>
          <w:bCs/>
          <w:sz w:val="24"/>
          <w:szCs w:val="24"/>
        </w:rPr>
        <w:t xml:space="preserve">                                                                                               </w:t>
      </w:r>
      <w:r w:rsidR="00AD3F18">
        <w:rPr>
          <w:rFonts w:ascii="Arial" w:hAnsi="Arial" w:cs="Arial"/>
          <w:b/>
          <w:bCs/>
          <w:sz w:val="24"/>
          <w:szCs w:val="24"/>
        </w:rPr>
        <w:tab/>
      </w:r>
      <w:r w:rsidRPr="00AD3F18">
        <w:rPr>
          <w:rFonts w:ascii="Arial" w:hAnsi="Arial" w:cs="Arial"/>
          <w:b/>
          <w:bCs/>
          <w:spacing w:val="20"/>
          <w:sz w:val="24"/>
          <w:szCs w:val="24"/>
        </w:rPr>
        <w:t xml:space="preserve"> </w:t>
      </w:r>
      <w:r w:rsidRPr="00AD3F18">
        <w:rPr>
          <w:rFonts w:ascii="Arial" w:hAnsi="Arial" w:cs="Arial"/>
          <w:b/>
          <w:bCs/>
          <w:sz w:val="24"/>
          <w:szCs w:val="24"/>
        </w:rPr>
        <w:t>3:55-4:00</w:t>
      </w:r>
    </w:p>
    <w:p w14:paraId="6EE84678" w14:textId="77777777" w:rsidR="00B53851" w:rsidRDefault="00B53851" w:rsidP="00AD3F18">
      <w:pPr>
        <w:tabs>
          <w:tab w:val="left" w:pos="9810"/>
        </w:tabs>
        <w:kinsoku w:val="0"/>
        <w:overflowPunct w:val="0"/>
        <w:autoSpaceDE w:val="0"/>
        <w:autoSpaceDN w:val="0"/>
        <w:adjustRightInd w:val="0"/>
        <w:spacing w:after="0" w:line="240" w:lineRule="auto"/>
        <w:rPr>
          <w:rFonts w:ascii="Arial" w:hAnsi="Arial" w:cs="Arial"/>
          <w:b/>
          <w:bCs/>
          <w:sz w:val="24"/>
          <w:szCs w:val="24"/>
        </w:rPr>
      </w:pPr>
    </w:p>
    <w:p w14:paraId="5FE44EBF" w14:textId="77777777" w:rsidR="00AD3F18" w:rsidRDefault="0044193E" w:rsidP="00AD3F18">
      <w:pPr>
        <w:tabs>
          <w:tab w:val="left" w:pos="9810"/>
        </w:tabs>
        <w:kinsoku w:val="0"/>
        <w:overflowPunct w:val="0"/>
        <w:autoSpaceDE w:val="0"/>
        <w:autoSpaceDN w:val="0"/>
        <w:adjustRightInd w:val="0"/>
        <w:spacing w:after="0" w:line="240" w:lineRule="auto"/>
        <w:rPr>
          <w:rFonts w:ascii="Arial" w:hAnsi="Arial" w:cs="Arial"/>
          <w:b/>
          <w:bCs/>
          <w:sz w:val="24"/>
          <w:szCs w:val="24"/>
        </w:rPr>
      </w:pPr>
      <w:r w:rsidRPr="0044193E">
        <w:rPr>
          <w:rFonts w:ascii="Arial" w:hAnsi="Arial" w:cs="Arial"/>
          <w:b/>
          <w:bCs/>
          <w:color w:val="FF0000"/>
          <w:sz w:val="24"/>
          <w:szCs w:val="24"/>
        </w:rPr>
        <w:t>No new business.</w:t>
      </w:r>
    </w:p>
    <w:p w14:paraId="54ADD79E" w14:textId="77777777" w:rsidR="00AD3F18" w:rsidRPr="00AD3F18" w:rsidRDefault="00AD3F18" w:rsidP="00AD3F18">
      <w:pPr>
        <w:tabs>
          <w:tab w:val="left" w:pos="9810"/>
        </w:tabs>
        <w:kinsoku w:val="0"/>
        <w:overflowPunct w:val="0"/>
        <w:autoSpaceDE w:val="0"/>
        <w:autoSpaceDN w:val="0"/>
        <w:adjustRightInd w:val="0"/>
        <w:spacing w:after="0" w:line="240" w:lineRule="auto"/>
        <w:rPr>
          <w:rFonts w:ascii="Arial" w:hAnsi="Arial" w:cs="Arial"/>
          <w:b/>
          <w:bCs/>
          <w:sz w:val="24"/>
          <w:szCs w:val="24"/>
        </w:rPr>
      </w:pPr>
    </w:p>
    <w:p w14:paraId="2C35A742" w14:textId="77777777" w:rsidR="00B53851" w:rsidRPr="00AD3F18" w:rsidRDefault="00B53851" w:rsidP="00AD3F18">
      <w:pPr>
        <w:tabs>
          <w:tab w:val="right" w:pos="9810"/>
        </w:tabs>
        <w:kinsoku w:val="0"/>
        <w:overflowPunct w:val="0"/>
        <w:autoSpaceDE w:val="0"/>
        <w:autoSpaceDN w:val="0"/>
        <w:adjustRightInd w:val="0"/>
        <w:spacing w:after="0" w:line="240" w:lineRule="auto"/>
        <w:rPr>
          <w:rFonts w:ascii="Arial" w:hAnsi="Arial" w:cs="Arial"/>
          <w:sz w:val="24"/>
          <w:szCs w:val="24"/>
        </w:rPr>
      </w:pPr>
      <w:r w:rsidRPr="00AD3F18">
        <w:rPr>
          <w:rFonts w:ascii="Times New Roman" w:hAnsi="Times New Roman" w:cs="Times New Roman"/>
          <w:b/>
          <w:bCs/>
          <w:sz w:val="24"/>
          <w:szCs w:val="24"/>
        </w:rPr>
        <w:t xml:space="preserve">8) </w:t>
      </w:r>
      <w:r w:rsidRPr="00AD3F18">
        <w:rPr>
          <w:rFonts w:ascii="Times New Roman" w:hAnsi="Times New Roman" w:cs="Times New Roman"/>
          <w:b/>
          <w:bCs/>
          <w:spacing w:val="39"/>
          <w:sz w:val="24"/>
          <w:szCs w:val="24"/>
        </w:rPr>
        <w:t xml:space="preserve"> </w:t>
      </w:r>
      <w:r w:rsidRPr="00AD3F18">
        <w:rPr>
          <w:rFonts w:ascii="Arial" w:hAnsi="Arial" w:cs="Arial"/>
          <w:b/>
          <w:bCs/>
          <w:sz w:val="24"/>
          <w:szCs w:val="24"/>
        </w:rPr>
        <w:t xml:space="preserve">Adjourn                                                                       </w:t>
      </w:r>
      <w:r w:rsidR="00AD3F18">
        <w:rPr>
          <w:rFonts w:ascii="Arial" w:hAnsi="Arial" w:cs="Arial"/>
          <w:b/>
          <w:bCs/>
          <w:sz w:val="24"/>
          <w:szCs w:val="24"/>
        </w:rPr>
        <w:t xml:space="preserve">                            </w:t>
      </w:r>
      <w:r w:rsidR="00AD3F18">
        <w:rPr>
          <w:rFonts w:ascii="Arial" w:hAnsi="Arial" w:cs="Arial"/>
          <w:b/>
          <w:bCs/>
          <w:sz w:val="24"/>
          <w:szCs w:val="24"/>
        </w:rPr>
        <w:tab/>
        <w:t xml:space="preserve">  4</w:t>
      </w:r>
      <w:r w:rsidRPr="00AD3F18">
        <w:rPr>
          <w:rFonts w:ascii="Arial" w:hAnsi="Arial" w:cs="Arial"/>
          <w:b/>
          <w:bCs/>
          <w:sz w:val="24"/>
          <w:szCs w:val="24"/>
        </w:rPr>
        <w:t>:00</w:t>
      </w:r>
    </w:p>
    <w:p w14:paraId="215E672B" w14:textId="77777777" w:rsidR="005D46AB" w:rsidRPr="00C84EC2" w:rsidRDefault="005D46AB" w:rsidP="00AD3F18">
      <w:pPr>
        <w:tabs>
          <w:tab w:val="left" w:pos="9810"/>
        </w:tabs>
        <w:spacing w:after="0" w:line="240" w:lineRule="auto"/>
        <w:rPr>
          <w:rFonts w:ascii="Arial" w:hAnsi="Arial" w:cs="Arial"/>
          <w:color w:val="FF0000"/>
        </w:rPr>
      </w:pPr>
    </w:p>
    <w:sectPr w:rsidR="005D46AB" w:rsidRPr="00C84EC2" w:rsidSect="00481939">
      <w:type w:val="continuous"/>
      <w:pgSz w:w="12240" w:h="15840"/>
      <w:pgMar w:top="580" w:right="1000" w:bottom="280" w:left="1340" w:header="720" w:footer="720" w:gutter="0"/>
      <w:cols w:space="720" w:equalWidth="0">
        <w:col w:w="9900"/>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402"/>
    <w:multiLevelType w:val="multilevel"/>
    <w:tmpl w:val="00000885"/>
    <w:lvl w:ilvl="0">
      <w:start w:val="2"/>
      <w:numFmt w:val="decimal"/>
      <w:lvlText w:val="%1)"/>
      <w:lvlJc w:val="left"/>
      <w:pPr>
        <w:ind w:left="880" w:hanging="360"/>
      </w:pPr>
      <w:rPr>
        <w:rFonts w:ascii="Arial" w:hAnsi="Arial" w:cs="Arial"/>
        <w:b/>
        <w:bCs/>
        <w:sz w:val="24"/>
        <w:szCs w:val="24"/>
      </w:rPr>
    </w:lvl>
    <w:lvl w:ilvl="1">
      <w:numFmt w:val="bullet"/>
      <w:lvlText w:val="•"/>
      <w:lvlJc w:val="left"/>
      <w:pPr>
        <w:ind w:left="1788" w:hanging="360"/>
      </w:pPr>
    </w:lvl>
    <w:lvl w:ilvl="2">
      <w:numFmt w:val="bullet"/>
      <w:lvlText w:val="•"/>
      <w:lvlJc w:val="left"/>
      <w:pPr>
        <w:ind w:left="2696" w:hanging="360"/>
      </w:pPr>
    </w:lvl>
    <w:lvl w:ilvl="3">
      <w:numFmt w:val="bullet"/>
      <w:lvlText w:val="•"/>
      <w:lvlJc w:val="left"/>
      <w:pPr>
        <w:ind w:left="3604" w:hanging="360"/>
      </w:pPr>
    </w:lvl>
    <w:lvl w:ilvl="4">
      <w:numFmt w:val="bullet"/>
      <w:lvlText w:val="•"/>
      <w:lvlJc w:val="left"/>
      <w:pPr>
        <w:ind w:left="4512" w:hanging="360"/>
      </w:pPr>
    </w:lvl>
    <w:lvl w:ilvl="5">
      <w:numFmt w:val="bullet"/>
      <w:lvlText w:val="•"/>
      <w:lvlJc w:val="left"/>
      <w:pPr>
        <w:ind w:left="5420" w:hanging="360"/>
      </w:pPr>
    </w:lvl>
    <w:lvl w:ilvl="6">
      <w:numFmt w:val="bullet"/>
      <w:lvlText w:val="•"/>
      <w:lvlJc w:val="left"/>
      <w:pPr>
        <w:ind w:left="6328" w:hanging="360"/>
      </w:pPr>
    </w:lvl>
    <w:lvl w:ilvl="7">
      <w:numFmt w:val="bullet"/>
      <w:lvlText w:val="•"/>
      <w:lvlJc w:val="left"/>
      <w:pPr>
        <w:ind w:left="7236" w:hanging="360"/>
      </w:pPr>
    </w:lvl>
    <w:lvl w:ilvl="8">
      <w:numFmt w:val="bullet"/>
      <w:lvlText w:val="•"/>
      <w:lvlJc w:val="left"/>
      <w:pPr>
        <w:ind w:left="8144" w:hanging="360"/>
      </w:pPr>
    </w:lvl>
  </w:abstractNum>
  <w:abstractNum w:abstractNumId="1" w15:restartNumberingAfterBreak="0">
    <w:nsid w:val="00000403"/>
    <w:multiLevelType w:val="multilevel"/>
    <w:tmpl w:val="00000886"/>
    <w:lvl w:ilvl="0">
      <w:start w:val="2"/>
      <w:numFmt w:val="lowerLetter"/>
      <w:lvlText w:val="%1)"/>
      <w:lvlJc w:val="left"/>
      <w:pPr>
        <w:ind w:left="1240" w:hanging="360"/>
      </w:pPr>
      <w:rPr>
        <w:rFonts w:ascii="Arial" w:hAnsi="Arial" w:cs="Arial"/>
        <w:b/>
        <w:bCs/>
        <w:w w:val="99"/>
        <w:sz w:val="24"/>
        <w:szCs w:val="24"/>
      </w:rPr>
    </w:lvl>
    <w:lvl w:ilvl="1">
      <w:numFmt w:val="bullet"/>
      <w:lvlText w:val="•"/>
      <w:lvlJc w:val="left"/>
      <w:pPr>
        <w:ind w:left="2112" w:hanging="360"/>
      </w:pPr>
    </w:lvl>
    <w:lvl w:ilvl="2">
      <w:numFmt w:val="bullet"/>
      <w:lvlText w:val="•"/>
      <w:lvlJc w:val="left"/>
      <w:pPr>
        <w:ind w:left="2984" w:hanging="360"/>
      </w:pPr>
    </w:lvl>
    <w:lvl w:ilvl="3">
      <w:numFmt w:val="bullet"/>
      <w:lvlText w:val="•"/>
      <w:lvlJc w:val="left"/>
      <w:pPr>
        <w:ind w:left="3856" w:hanging="360"/>
      </w:pPr>
    </w:lvl>
    <w:lvl w:ilvl="4">
      <w:numFmt w:val="bullet"/>
      <w:lvlText w:val="•"/>
      <w:lvlJc w:val="left"/>
      <w:pPr>
        <w:ind w:left="4728" w:hanging="360"/>
      </w:pPr>
    </w:lvl>
    <w:lvl w:ilvl="5">
      <w:numFmt w:val="bullet"/>
      <w:lvlText w:val="•"/>
      <w:lvlJc w:val="left"/>
      <w:pPr>
        <w:ind w:left="5600" w:hanging="360"/>
      </w:pPr>
    </w:lvl>
    <w:lvl w:ilvl="6">
      <w:numFmt w:val="bullet"/>
      <w:lvlText w:val="•"/>
      <w:lvlJc w:val="left"/>
      <w:pPr>
        <w:ind w:left="6472" w:hanging="360"/>
      </w:pPr>
    </w:lvl>
    <w:lvl w:ilvl="7">
      <w:numFmt w:val="bullet"/>
      <w:lvlText w:val="•"/>
      <w:lvlJc w:val="left"/>
      <w:pPr>
        <w:ind w:left="7344" w:hanging="360"/>
      </w:pPr>
    </w:lvl>
    <w:lvl w:ilvl="8">
      <w:numFmt w:val="bullet"/>
      <w:lvlText w:val="•"/>
      <w:lvlJc w:val="left"/>
      <w:pPr>
        <w:ind w:left="8216" w:hanging="360"/>
      </w:pPr>
    </w:lvl>
  </w:abstractNum>
  <w:abstractNum w:abstractNumId="2" w15:restartNumberingAfterBreak="0">
    <w:nsid w:val="00000404"/>
    <w:multiLevelType w:val="multilevel"/>
    <w:tmpl w:val="00000887"/>
    <w:lvl w:ilvl="0">
      <w:numFmt w:val="bullet"/>
      <w:lvlText w:val="o"/>
      <w:lvlJc w:val="left"/>
      <w:pPr>
        <w:ind w:left="1889" w:hanging="360"/>
      </w:pPr>
      <w:rPr>
        <w:rFonts w:ascii="Courier New" w:hAnsi="Courier New" w:cs="Courier New"/>
        <w:b w:val="0"/>
        <w:bCs w:val="0"/>
        <w:sz w:val="24"/>
        <w:szCs w:val="24"/>
      </w:rPr>
    </w:lvl>
    <w:lvl w:ilvl="1">
      <w:numFmt w:val="bullet"/>
      <w:lvlText w:val="•"/>
      <w:lvlJc w:val="left"/>
      <w:pPr>
        <w:ind w:left="2690" w:hanging="360"/>
      </w:pPr>
    </w:lvl>
    <w:lvl w:ilvl="2">
      <w:numFmt w:val="bullet"/>
      <w:lvlText w:val="•"/>
      <w:lvlJc w:val="left"/>
      <w:pPr>
        <w:ind w:left="3491" w:hanging="360"/>
      </w:pPr>
    </w:lvl>
    <w:lvl w:ilvl="3">
      <w:numFmt w:val="bullet"/>
      <w:lvlText w:val="•"/>
      <w:lvlJc w:val="left"/>
      <w:pPr>
        <w:ind w:left="4292" w:hanging="360"/>
      </w:pPr>
    </w:lvl>
    <w:lvl w:ilvl="4">
      <w:numFmt w:val="bullet"/>
      <w:lvlText w:val="•"/>
      <w:lvlJc w:val="left"/>
      <w:pPr>
        <w:ind w:left="5093" w:hanging="360"/>
      </w:pPr>
    </w:lvl>
    <w:lvl w:ilvl="5">
      <w:numFmt w:val="bullet"/>
      <w:lvlText w:val="•"/>
      <w:lvlJc w:val="left"/>
      <w:pPr>
        <w:ind w:left="5894" w:hanging="360"/>
      </w:pPr>
    </w:lvl>
    <w:lvl w:ilvl="6">
      <w:numFmt w:val="bullet"/>
      <w:lvlText w:val="•"/>
      <w:lvlJc w:val="left"/>
      <w:pPr>
        <w:ind w:left="6695" w:hanging="360"/>
      </w:pPr>
    </w:lvl>
    <w:lvl w:ilvl="7">
      <w:numFmt w:val="bullet"/>
      <w:lvlText w:val="•"/>
      <w:lvlJc w:val="left"/>
      <w:pPr>
        <w:ind w:left="7496" w:hanging="360"/>
      </w:pPr>
    </w:lvl>
    <w:lvl w:ilvl="8">
      <w:numFmt w:val="bullet"/>
      <w:lvlText w:val="•"/>
      <w:lvlJc w:val="left"/>
      <w:pPr>
        <w:ind w:left="8297" w:hanging="360"/>
      </w:pPr>
    </w:lvl>
  </w:abstractNum>
  <w:abstractNum w:abstractNumId="3" w15:restartNumberingAfterBreak="0">
    <w:nsid w:val="6940193A"/>
    <w:multiLevelType w:val="hybridMultilevel"/>
    <w:tmpl w:val="00E826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20"/>
  <w:drawingGridVerticalSpacing w:val="163"/>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71CC"/>
    <w:rsid w:val="0026134D"/>
    <w:rsid w:val="002F4AD3"/>
    <w:rsid w:val="0044193E"/>
    <w:rsid w:val="005D46AB"/>
    <w:rsid w:val="007D2E33"/>
    <w:rsid w:val="00AD3F18"/>
    <w:rsid w:val="00B53851"/>
    <w:rsid w:val="00C5616F"/>
    <w:rsid w:val="00C84EC2"/>
    <w:rsid w:val="00D7371F"/>
    <w:rsid w:val="00EC1D42"/>
    <w:rsid w:val="00EC71CC"/>
    <w:rsid w:val="00F34E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0B4548"/>
  <w15:chartTrackingRefBased/>
  <w15:docId w15:val="{91C36DD3-50AA-459D-9BD3-37343BB7F4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B53851"/>
    <w:pPr>
      <w:autoSpaceDE w:val="0"/>
      <w:autoSpaceDN w:val="0"/>
      <w:adjustRightInd w:val="0"/>
      <w:spacing w:after="0" w:line="240" w:lineRule="auto"/>
      <w:ind w:left="40"/>
    </w:pPr>
    <w:rPr>
      <w:rFonts w:ascii="Arial" w:hAnsi="Arial" w:cs="Arial"/>
      <w:b/>
      <w:bCs/>
      <w:sz w:val="24"/>
      <w:szCs w:val="24"/>
    </w:rPr>
  </w:style>
  <w:style w:type="character" w:customStyle="1" w:styleId="BodyTextChar">
    <w:name w:val="Body Text Char"/>
    <w:basedOn w:val="DefaultParagraphFont"/>
    <w:link w:val="BodyText"/>
    <w:uiPriority w:val="1"/>
    <w:rsid w:val="00B53851"/>
    <w:rPr>
      <w:rFonts w:ascii="Arial" w:hAnsi="Arial" w:cs="Arial"/>
      <w:b/>
      <w:bCs/>
      <w:sz w:val="24"/>
      <w:szCs w:val="24"/>
    </w:rPr>
  </w:style>
  <w:style w:type="paragraph" w:customStyle="1" w:styleId="TableParagraph">
    <w:name w:val="Table Paragraph"/>
    <w:basedOn w:val="Normal"/>
    <w:uiPriority w:val="1"/>
    <w:qFormat/>
    <w:rsid w:val="00B53851"/>
    <w:pPr>
      <w:autoSpaceDE w:val="0"/>
      <w:autoSpaceDN w:val="0"/>
      <w:adjustRightInd w:val="0"/>
      <w:spacing w:after="0" w:line="240" w:lineRule="auto"/>
    </w:pPr>
    <w:rPr>
      <w:rFonts w:ascii="Times New Roman" w:hAnsi="Times New Roman" w:cs="Times New Roman"/>
      <w:sz w:val="24"/>
      <w:szCs w:val="24"/>
    </w:rPr>
  </w:style>
  <w:style w:type="paragraph" w:styleId="ListParagraph">
    <w:name w:val="List Paragraph"/>
    <w:basedOn w:val="Normal"/>
    <w:uiPriority w:val="34"/>
    <w:qFormat/>
    <w:rsid w:val="00D7371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10"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B4727885AF1DC469C1A0D34F141E959" ma:contentTypeVersion="0" ma:contentTypeDescription="Create a new document." ma:contentTypeScope="" ma:versionID="762097bb260b6ccd84ceefc7fa6804b9">
  <xsd:schema xmlns:xsd="http://www.w3.org/2001/XMLSchema" xmlns:xs="http://www.w3.org/2001/XMLSchema" xmlns:p="http://schemas.microsoft.com/office/2006/metadata/properties" targetNamespace="http://schemas.microsoft.com/office/2006/metadata/properties" ma:root="true" ma:fieldsID="31d5eec3c12ee2e8127422d567928f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80F08E4-5BAD-4485-A243-0A691369A494}"/>
</file>

<file path=customXml/itemProps2.xml><?xml version="1.0" encoding="utf-8"?>
<ds:datastoreItem xmlns:ds="http://schemas.openxmlformats.org/officeDocument/2006/customXml" ds:itemID="{B868CF2D-E5CD-47E7-ABC2-8292E469ADB9}"/>
</file>

<file path=customXml/itemProps3.xml><?xml version="1.0" encoding="utf-8"?>
<ds:datastoreItem xmlns:ds="http://schemas.openxmlformats.org/officeDocument/2006/customXml" ds:itemID="{41B20D56-8C49-46D4-9DD2-FAF8745CA65C}"/>
</file>

<file path=docProps/app.xml><?xml version="1.0" encoding="utf-8"?>
<Properties xmlns="http://schemas.openxmlformats.org/officeDocument/2006/extended-properties" xmlns:vt="http://schemas.openxmlformats.org/officeDocument/2006/docPropsVTypes">
  <Template>Normal.dotm</Template>
  <TotalTime>0</TotalTime>
  <Pages>3</Pages>
  <Words>666</Words>
  <Characters>3799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Murfee</dc:creator>
  <cp:keywords/>
  <dc:description/>
  <cp:lastModifiedBy>Rambo,Keith Jeffrey</cp:lastModifiedBy>
  <cp:revision>2</cp:revision>
  <dcterms:created xsi:type="dcterms:W3CDTF">2020-10-09T16:51:00Z</dcterms:created>
  <dcterms:modified xsi:type="dcterms:W3CDTF">2020-10-09T16:51:00Z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0x010100CB4727885AF1DC469C1A0D34F141E959</vt:lpwstr>
  </property>
  <property fmtid="{D5CDD505-2E9C-101B-9397-08002B2CF9AE}" pid="3" name="Order">
    <vt:r8>1529800</vt:r8>
  </property>
  <property fmtid="{D5CDD505-2E9C-101B-9397-08002B2CF9AE}" pid="4" name="_ExtendedDescription">
    <vt:lpwstr/>
  </property>
  <property fmtid="{D5CDD505-2E9C-101B-9397-08002B2CF9AE}" pid="5" name="TriggerFlowInfo">
    <vt:lpwstr/>
  </property>
  <property fmtid="{D5CDD505-2E9C-101B-9397-08002B2CF9AE}" pid="6" name="_SourceUrl">
    <vt:lpwstr/>
  </property>
  <property fmtid="{D5CDD505-2E9C-101B-9397-08002B2CF9AE}" pid="7" name="_SharedFileIndex">
    <vt:lpwstr/>
  </property>
  <property fmtid="{D5CDD505-2E9C-101B-9397-08002B2CF9AE}" pid="8" name="ComplianceAssetId">
    <vt:lpwstr/>
  </property>
</Properties>
</file>